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A0E1F" w14:textId="15A0BE28"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Anex</w:t>
      </w:r>
      <w:r>
        <w:rPr>
          <w:rFonts w:ascii="Times New Roman" w:hAnsi="Times New Roman"/>
          <w:sz w:val="20"/>
          <w:szCs w:val="20"/>
          <w:lang w:val="ro-RO"/>
        </w:rPr>
        <w:t>a nr.1</w:t>
      </w:r>
      <w:r w:rsidRPr="00FE04A1">
        <w:rPr>
          <w:rFonts w:ascii="Times New Roman" w:hAnsi="Times New Roman"/>
          <w:sz w:val="20"/>
          <w:szCs w:val="20"/>
          <w:lang w:val="ro-RO"/>
        </w:rPr>
        <w:t xml:space="preserve"> </w:t>
      </w:r>
    </w:p>
    <w:p w14:paraId="479EECC1" w14:textId="77777777"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la Decizia Consiliului Audiovizualului </w:t>
      </w:r>
    </w:p>
    <w:p w14:paraId="4EF2F295" w14:textId="77777777"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al Republicii Moldova </w:t>
      </w:r>
    </w:p>
    <w:p w14:paraId="56E34A71" w14:textId="36ED76CA" w:rsidR="00C90EDB"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nr. 211 din 14 iulie 2023</w:t>
      </w:r>
    </w:p>
    <w:p w14:paraId="2117984E" w14:textId="77777777" w:rsidR="00C90EDB" w:rsidRPr="00FE04A1" w:rsidRDefault="00C90EDB" w:rsidP="00D84B6F">
      <w:pPr>
        <w:spacing w:after="0" w:line="240" w:lineRule="auto"/>
        <w:jc w:val="center"/>
        <w:rPr>
          <w:rFonts w:ascii="Times New Roman" w:hAnsi="Times New Roman"/>
          <w:sz w:val="24"/>
          <w:szCs w:val="24"/>
          <w:lang w:val="ro-RO"/>
        </w:rPr>
      </w:pPr>
    </w:p>
    <w:p w14:paraId="0F5D09DB" w14:textId="77777777" w:rsidR="00FE04A1" w:rsidRDefault="00FE04A1" w:rsidP="00FE04A1">
      <w:pPr>
        <w:spacing w:after="0" w:line="240" w:lineRule="auto"/>
        <w:jc w:val="center"/>
        <w:rPr>
          <w:rFonts w:ascii="Times New Roman" w:hAnsi="Times New Roman"/>
          <w:b/>
          <w:sz w:val="24"/>
          <w:szCs w:val="24"/>
          <w:lang w:val="ro-RO"/>
        </w:rPr>
      </w:pPr>
    </w:p>
    <w:p w14:paraId="213AB01F" w14:textId="74D44B63" w:rsidR="00C90EDB" w:rsidRPr="00FE04A1" w:rsidRDefault="00C90EDB" w:rsidP="00FE04A1">
      <w:pPr>
        <w:spacing w:after="0" w:line="240" w:lineRule="auto"/>
        <w:jc w:val="center"/>
        <w:rPr>
          <w:rFonts w:ascii="Times New Roman" w:hAnsi="Times New Roman"/>
          <w:b/>
          <w:sz w:val="24"/>
          <w:szCs w:val="24"/>
          <w:lang w:val="ro-RO"/>
        </w:rPr>
      </w:pPr>
      <w:r w:rsidRPr="00FE04A1">
        <w:rPr>
          <w:rFonts w:ascii="Times New Roman" w:hAnsi="Times New Roman"/>
          <w:b/>
          <w:sz w:val="24"/>
          <w:szCs w:val="24"/>
          <w:lang w:val="ro-RO"/>
        </w:rPr>
        <w:t>Metodologia de monitorizare a pluralismului audiovizual intern în serviciile media liniare</w:t>
      </w:r>
    </w:p>
    <w:p w14:paraId="6383492F" w14:textId="77777777" w:rsidR="00C90EDB" w:rsidRPr="00FE04A1" w:rsidRDefault="00C90EDB" w:rsidP="00FE04A1">
      <w:pPr>
        <w:spacing w:after="0" w:line="240" w:lineRule="auto"/>
        <w:jc w:val="center"/>
        <w:rPr>
          <w:rFonts w:ascii="Times New Roman" w:hAnsi="Times New Roman"/>
          <w:sz w:val="24"/>
          <w:szCs w:val="24"/>
          <w:lang w:val="ro-RO"/>
        </w:rPr>
      </w:pPr>
    </w:p>
    <w:p w14:paraId="3E9B8B8E"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Generalități</w:t>
      </w:r>
    </w:p>
    <w:p w14:paraId="7045AD9C" w14:textId="77777777" w:rsidR="00C90EDB" w:rsidRPr="00FE04A1" w:rsidRDefault="00C90EDB" w:rsidP="00C90EDB">
      <w:pPr>
        <w:spacing w:after="0" w:line="240" w:lineRule="auto"/>
        <w:jc w:val="both"/>
        <w:rPr>
          <w:rFonts w:ascii="Times New Roman" w:hAnsi="Times New Roman"/>
          <w:b/>
          <w:sz w:val="20"/>
          <w:szCs w:val="20"/>
          <w:lang w:val="ro-RO"/>
        </w:rPr>
      </w:pPr>
    </w:p>
    <w:p w14:paraId="3C223082" w14:textId="77777777" w:rsidR="00C90EDB" w:rsidRPr="00FE04A1" w:rsidRDefault="00C90EDB" w:rsidP="00C90EDB">
      <w:pPr>
        <w:spacing w:after="0" w:line="240" w:lineRule="auto"/>
        <w:jc w:val="both"/>
        <w:rPr>
          <w:rFonts w:ascii="Times New Roman" w:eastAsia="Times New Roman" w:hAnsi="Times New Roman"/>
          <w:color w:val="333333"/>
          <w:sz w:val="20"/>
          <w:szCs w:val="20"/>
          <w:shd w:val="clear" w:color="auto" w:fill="FFFFFF"/>
          <w:lang w:val="ro-RO" w:eastAsia="ru-RU"/>
        </w:rPr>
      </w:pPr>
      <w:r w:rsidRPr="00FE04A1">
        <w:rPr>
          <w:rFonts w:ascii="Times New Roman" w:hAnsi="Times New Roman"/>
          <w:sz w:val="20"/>
          <w:szCs w:val="20"/>
          <w:lang w:val="ro-RO"/>
        </w:rPr>
        <w:t xml:space="preserve">Existența pluralismului mediatic este cel mai relevant indiciu al maturității mass-mediei, în general, și a celei audiovizuale, în particular. Doar un pluralism mediatic veritabil poate garanta mass-mediei exercitarea corespunzătoare a misiunii sale sociale. Este motivul din care un scop central al Codului serviciilor media audiovizuale al Republicii Moldova este asigurarea, menținerea și dezvoltarea pluralismului audiovizual extern și intern. </w:t>
      </w:r>
    </w:p>
    <w:p w14:paraId="06ABC85E" w14:textId="77777777" w:rsidR="00C90EDB" w:rsidRPr="00FE04A1" w:rsidRDefault="00C90EDB" w:rsidP="00C90EDB">
      <w:pPr>
        <w:spacing w:after="0" w:line="240" w:lineRule="auto"/>
        <w:jc w:val="both"/>
        <w:rPr>
          <w:rFonts w:ascii="Times New Roman" w:hAnsi="Times New Roman"/>
          <w:b/>
          <w:sz w:val="20"/>
          <w:szCs w:val="20"/>
          <w:lang w:val="ro-RO"/>
        </w:rPr>
      </w:pPr>
    </w:p>
    <w:p w14:paraId="0732692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În sensul prezentei metodologii, pluralism audiovizual intern în servicii media semnifică:</w:t>
      </w:r>
    </w:p>
    <w:p w14:paraId="33F90769" w14:textId="77777777" w:rsidR="00C90EDB" w:rsidRPr="00FE04A1" w:rsidRDefault="00C90EDB" w:rsidP="00C90EDB">
      <w:pPr>
        <w:pStyle w:val="ListParagraph"/>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Prezența unei diversități de programe audiovizuale în cadrul aceluiași serviciu media destinat auditoriului țintă</w:t>
      </w:r>
    </w:p>
    <w:p w14:paraId="739E25DA" w14:textId="667879D4" w:rsidR="00C90EDB" w:rsidRPr="00FE04A1" w:rsidRDefault="00C90EDB" w:rsidP="00C90EDB">
      <w:pPr>
        <w:pStyle w:val="ListParagraph"/>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Programele audiovizuale, în diversitatea lor</w:t>
      </w:r>
      <w:r w:rsidR="001F35EE">
        <w:rPr>
          <w:rFonts w:ascii="Times New Roman" w:hAnsi="Times New Roman"/>
          <w:sz w:val="20"/>
          <w:szCs w:val="20"/>
          <w:lang w:val="ro-RO"/>
        </w:rPr>
        <w:t>,</w:t>
      </w:r>
      <w:r w:rsidRPr="00FE04A1">
        <w:rPr>
          <w:rFonts w:ascii="Times New Roman" w:hAnsi="Times New Roman"/>
          <w:sz w:val="20"/>
          <w:szCs w:val="20"/>
          <w:lang w:val="ro-RO"/>
        </w:rPr>
        <w:t xml:space="preserve"> corespund cerințelor legale vizând: volumul programelor locale; principiile comunicării audiovizuale; cota operelor europene; cota programelor achiziționate de la producători independenți din țară; principiile comunicării comerciale audiovizuale; regimul juridic al proprietății și transparența surselor de finanțare</w:t>
      </w:r>
    </w:p>
    <w:p w14:paraId="151F0CD1" w14:textId="77777777" w:rsidR="00C90EDB" w:rsidRDefault="00C90EDB" w:rsidP="00C90EDB">
      <w:pPr>
        <w:pStyle w:val="ListParagraph"/>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editorială și economică a serviciului media</w:t>
      </w:r>
    </w:p>
    <w:p w14:paraId="022BCECA" w14:textId="144372E2" w:rsidR="00977272" w:rsidRPr="00FE04A1" w:rsidRDefault="00977272" w:rsidP="00C90EDB">
      <w:pPr>
        <w:pStyle w:val="ListParagraph"/>
        <w:numPr>
          <w:ilvl w:val="0"/>
          <w:numId w:val="2"/>
        </w:numPr>
        <w:spacing w:after="0" w:line="240" w:lineRule="auto"/>
        <w:jc w:val="both"/>
        <w:rPr>
          <w:rFonts w:ascii="Times New Roman" w:hAnsi="Times New Roman"/>
          <w:sz w:val="20"/>
          <w:szCs w:val="20"/>
          <w:lang w:val="ro-RO"/>
        </w:rPr>
      </w:pPr>
      <w:r>
        <w:rPr>
          <w:rFonts w:ascii="Times New Roman" w:hAnsi="Times New Roman"/>
          <w:sz w:val="20"/>
          <w:szCs w:val="20"/>
          <w:lang w:val="ro-RO"/>
        </w:rPr>
        <w:t>Acc</w:t>
      </w:r>
      <w:r w:rsidRPr="00FE04A1">
        <w:rPr>
          <w:rFonts w:ascii="Times New Roman" w:hAnsi="Times New Roman"/>
          <w:sz w:val="20"/>
          <w:szCs w:val="20"/>
          <w:lang w:val="ro-RO"/>
        </w:rPr>
        <w:t>esibilitatea</w:t>
      </w:r>
      <w:r w:rsidRPr="00977272">
        <w:rPr>
          <w:rFonts w:ascii="Times New Roman" w:hAnsi="Times New Roman"/>
          <w:sz w:val="20"/>
          <w:szCs w:val="20"/>
          <w:lang w:val="ro-RO"/>
        </w:rPr>
        <w:t xml:space="preserve"> </w:t>
      </w:r>
      <w:r w:rsidRPr="00FE04A1">
        <w:rPr>
          <w:rFonts w:ascii="Times New Roman" w:hAnsi="Times New Roman"/>
          <w:sz w:val="20"/>
          <w:szCs w:val="20"/>
          <w:lang w:val="ro-RO"/>
        </w:rPr>
        <w:t xml:space="preserve">auditoriului țintă la diversitatea programelor audiovizuale liniare </w:t>
      </w:r>
      <w:r w:rsidRPr="00977272">
        <w:rPr>
          <w:rFonts w:ascii="Times New Roman" w:hAnsi="Times New Roman"/>
          <w:sz w:val="20"/>
          <w:szCs w:val="20"/>
          <w:lang w:val="ro-RO"/>
        </w:rPr>
        <w:t>și neliniare</w:t>
      </w:r>
    </w:p>
    <w:p w14:paraId="781FFD92" w14:textId="77777777" w:rsidR="00C90EDB" w:rsidRPr="00FE04A1" w:rsidRDefault="00C90EDB" w:rsidP="00C90EDB">
      <w:pPr>
        <w:spacing w:after="0" w:line="240" w:lineRule="auto"/>
        <w:jc w:val="both"/>
        <w:rPr>
          <w:rFonts w:ascii="Times New Roman" w:hAnsi="Times New Roman"/>
          <w:sz w:val="20"/>
          <w:szCs w:val="20"/>
          <w:lang w:val="ro-RO"/>
        </w:rPr>
      </w:pPr>
    </w:p>
    <w:p w14:paraId="7E4FB94E"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Listă de abrevieri</w:t>
      </w:r>
    </w:p>
    <w:p w14:paraId="5384DB7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 – Consiliul audiovizualului</w:t>
      </w:r>
    </w:p>
    <w:p w14:paraId="2AE58236"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CSMA – Codul serviciilor media audiovizuale</w:t>
      </w:r>
    </w:p>
    <w:p w14:paraId="41C11AB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FSM – furnizor de servicii media</w:t>
      </w:r>
    </w:p>
    <w:p w14:paraId="282BF60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SMA – serviciu media audiovizual</w:t>
      </w:r>
    </w:p>
    <w:p w14:paraId="3989CF1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RM – Republica Moldova</w:t>
      </w:r>
    </w:p>
    <w:p w14:paraId="76DB9FAA" w14:textId="77777777" w:rsidR="00C90EDB" w:rsidRPr="00FE04A1" w:rsidRDefault="00C90EDB" w:rsidP="00C90EDB">
      <w:pPr>
        <w:spacing w:after="0" w:line="240" w:lineRule="auto"/>
        <w:jc w:val="both"/>
        <w:rPr>
          <w:rFonts w:ascii="Times New Roman" w:hAnsi="Times New Roman"/>
          <w:sz w:val="20"/>
          <w:szCs w:val="20"/>
          <w:lang w:val="ro-RO"/>
        </w:rPr>
      </w:pPr>
    </w:p>
    <w:p w14:paraId="628940EE"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Scopul metodologiei</w:t>
      </w:r>
      <w:r w:rsidRPr="00FE04A1">
        <w:rPr>
          <w:rFonts w:ascii="Times New Roman" w:hAnsi="Times New Roman"/>
          <w:sz w:val="20"/>
          <w:szCs w:val="20"/>
          <w:lang w:val="ro-RO"/>
        </w:rPr>
        <w:t>: a determina gradul pluralismului intern în serviciile media monitorizate și, în funcție de rezultatele monitorizării – formularea de recomandări sau, după caz, aplicarea de sancțiuni</w:t>
      </w:r>
    </w:p>
    <w:p w14:paraId="468CD42F" w14:textId="77777777" w:rsidR="00C90EDB" w:rsidRPr="00FE04A1" w:rsidRDefault="00C90EDB" w:rsidP="00C90EDB">
      <w:pPr>
        <w:spacing w:after="0" w:line="240" w:lineRule="auto"/>
        <w:jc w:val="both"/>
        <w:rPr>
          <w:rFonts w:ascii="Times New Roman" w:hAnsi="Times New Roman"/>
          <w:sz w:val="20"/>
          <w:szCs w:val="20"/>
          <w:lang w:val="ro-RO"/>
        </w:rPr>
      </w:pPr>
    </w:p>
    <w:p w14:paraId="23B4F43B"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Obiectul monitorizării</w:t>
      </w:r>
      <w:r w:rsidRPr="00FE04A1">
        <w:rPr>
          <w:rFonts w:ascii="Times New Roman" w:hAnsi="Times New Roman"/>
          <w:sz w:val="20"/>
          <w:szCs w:val="20"/>
          <w:lang w:val="ro-RO"/>
        </w:rPr>
        <w:t xml:space="preserve">: programele audiovizuale în integralitatea lor care constituie un SMA liniar generalist, de știri sau tematic, național, regional sau local, precum și </w:t>
      </w:r>
      <w:r w:rsidRPr="00B937FF">
        <w:rPr>
          <w:rFonts w:ascii="Times New Roman" w:hAnsi="Times New Roman"/>
          <w:sz w:val="20"/>
          <w:szCs w:val="20"/>
          <w:lang w:val="ro-RO"/>
        </w:rPr>
        <w:t>catalogul de SMA neliniare.</w:t>
      </w:r>
      <w:r w:rsidRPr="00FE04A1">
        <w:rPr>
          <w:rFonts w:ascii="Times New Roman" w:hAnsi="Times New Roman"/>
          <w:sz w:val="20"/>
          <w:szCs w:val="20"/>
          <w:lang w:val="ro-RO"/>
        </w:rPr>
        <w:t xml:space="preserve"> </w:t>
      </w:r>
    </w:p>
    <w:p w14:paraId="700A3726" w14:textId="77777777" w:rsidR="00C90EDB" w:rsidRPr="00FE04A1" w:rsidRDefault="00C90EDB" w:rsidP="00C90EDB">
      <w:pPr>
        <w:spacing w:after="0" w:line="240" w:lineRule="auto"/>
        <w:jc w:val="both"/>
        <w:rPr>
          <w:rFonts w:ascii="Times New Roman" w:hAnsi="Times New Roman"/>
          <w:sz w:val="20"/>
          <w:szCs w:val="20"/>
          <w:lang w:val="ro-RO"/>
        </w:rPr>
      </w:pPr>
    </w:p>
    <w:p w14:paraId="52F2A417"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Perioada monitorizării</w:t>
      </w:r>
      <w:r w:rsidRPr="00FE04A1">
        <w:rPr>
          <w:rFonts w:ascii="Times New Roman" w:hAnsi="Times New Roman"/>
          <w:sz w:val="20"/>
          <w:szCs w:val="20"/>
          <w:lang w:val="ro-RO"/>
        </w:rPr>
        <w:t>: cel puțin, o săptămână</w:t>
      </w:r>
    </w:p>
    <w:p w14:paraId="418DE6CA" w14:textId="77777777" w:rsidR="00C90EDB" w:rsidRPr="00FE04A1" w:rsidRDefault="00C90EDB" w:rsidP="00C90EDB">
      <w:pPr>
        <w:spacing w:after="0" w:line="240" w:lineRule="auto"/>
        <w:jc w:val="both"/>
        <w:rPr>
          <w:rFonts w:ascii="Times New Roman" w:hAnsi="Times New Roman"/>
          <w:sz w:val="20"/>
          <w:szCs w:val="20"/>
          <w:lang w:val="ro-RO"/>
        </w:rPr>
      </w:pPr>
    </w:p>
    <w:p w14:paraId="7BDBA474"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Indicatori de monitorizare:</w:t>
      </w:r>
    </w:p>
    <w:p w14:paraId="3440E483" w14:textId="77777777" w:rsidR="00C90EDB" w:rsidRPr="00FE04A1" w:rsidRDefault="00C90EDB" w:rsidP="00C90EDB">
      <w:pPr>
        <w:pStyle w:val="ListParagraph"/>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diversitate a programelor audiovizuale</w:t>
      </w:r>
    </w:p>
    <w:p w14:paraId="388B3E7F" w14:textId="77777777" w:rsidR="00C90EDB" w:rsidRPr="00FE04A1" w:rsidRDefault="00C90EDB" w:rsidP="00C90EDB">
      <w:pPr>
        <w:pStyle w:val="ListParagraph"/>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corespundere a serviciului media cerințelor legale</w:t>
      </w:r>
    </w:p>
    <w:p w14:paraId="50E95DDC" w14:textId="77777777" w:rsidR="00C90EDB" w:rsidRPr="00FE04A1" w:rsidRDefault="00C90EDB" w:rsidP="00C90EDB">
      <w:pPr>
        <w:pStyle w:val="ListParagraph"/>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independență editorială și economică</w:t>
      </w:r>
    </w:p>
    <w:p w14:paraId="23C2A4F4" w14:textId="77777777" w:rsidR="00C90EDB" w:rsidRPr="00FE04A1" w:rsidRDefault="00C90EDB" w:rsidP="00C90EDB">
      <w:pPr>
        <w:pStyle w:val="ListParagraph"/>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acces al auditoriului țintă la programele audiovizuale</w:t>
      </w:r>
    </w:p>
    <w:p w14:paraId="7D3EEAEC" w14:textId="77777777" w:rsidR="00C90EDB" w:rsidRPr="00FE04A1" w:rsidRDefault="00C90EDB" w:rsidP="00C90EDB">
      <w:pPr>
        <w:spacing w:after="0" w:line="240" w:lineRule="auto"/>
        <w:jc w:val="both"/>
        <w:rPr>
          <w:rFonts w:ascii="Times New Roman" w:hAnsi="Times New Roman"/>
          <w:sz w:val="20"/>
          <w:szCs w:val="20"/>
          <w:lang w:val="ro-RO"/>
        </w:rPr>
      </w:pPr>
    </w:p>
    <w:p w14:paraId="71C7481B"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Semnificația indicatorilor de monitorizare:</w:t>
      </w:r>
    </w:p>
    <w:p w14:paraId="05263510"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Pluralismul audiovizual intern obține semnificație doar dacă răspunde cumulat și adecvat celor patru indicatori ai diversității SMA.</w:t>
      </w:r>
    </w:p>
    <w:p w14:paraId="25CE6707"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1)</w:t>
      </w:r>
      <w:r w:rsidRPr="00FE04A1">
        <w:rPr>
          <w:rFonts w:ascii="Times New Roman" w:hAnsi="Times New Roman"/>
          <w:sz w:val="20"/>
          <w:szCs w:val="20"/>
          <w:lang w:val="ro-RO"/>
        </w:rPr>
        <w:t xml:space="preserve"> măsoară gradul de diversitate al programelor audiovizuale în SMA generaliste, de știri și tematice. Programe audiovizuale înseamnă, în principal, programe de știri și celelalte programe, inclusiv emisiuni de tot felul, documentare, filme de ficțiune etc. Diversitatea programelor audiovizuale ia în considerație 9 criterii, exprimate prin afirmații, și anume: </w:t>
      </w:r>
    </w:p>
    <w:p w14:paraId="7A534491"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Numărul buletinelor de știri</w:t>
      </w:r>
    </w:p>
    <w:p w14:paraId="677A6463"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Tematica știrilor</w:t>
      </w:r>
    </w:p>
    <w:p w14:paraId="5D6A1197"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Protagoniștii știrilor</w:t>
      </w:r>
    </w:p>
    <w:p w14:paraId="4931AFB6"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Geografia știrilor</w:t>
      </w:r>
    </w:p>
    <w:p w14:paraId="122EBB80"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Tipurile emisiunilor</w:t>
      </w:r>
    </w:p>
    <w:p w14:paraId="25DBE3EF"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Tematica emisiunilor</w:t>
      </w:r>
    </w:p>
    <w:p w14:paraId="7FC417C5"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Protagoniștii emisiunilor</w:t>
      </w:r>
    </w:p>
    <w:p w14:paraId="20D0D981"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Categoriile de auditoriu țintă al emisiunilor</w:t>
      </w:r>
    </w:p>
    <w:p w14:paraId="0734E3F0" w14:textId="77777777" w:rsidR="00C90EDB" w:rsidRPr="00FE04A1" w:rsidRDefault="00C90EDB" w:rsidP="00C90EDB">
      <w:pPr>
        <w:pStyle w:val="ListParagraph"/>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Geografia emisiunilor</w:t>
      </w:r>
    </w:p>
    <w:p w14:paraId="131918E6" w14:textId="77777777" w:rsidR="00C90EDB" w:rsidRPr="00FE04A1" w:rsidRDefault="00C90EDB" w:rsidP="00C90EDB">
      <w:pPr>
        <w:spacing w:after="0" w:line="240" w:lineRule="auto"/>
        <w:jc w:val="both"/>
        <w:rPr>
          <w:rFonts w:ascii="Times New Roman" w:hAnsi="Times New Roman"/>
          <w:b/>
          <w:sz w:val="20"/>
          <w:szCs w:val="20"/>
          <w:lang w:val="ro-RO"/>
        </w:rPr>
      </w:pPr>
    </w:p>
    <w:p w14:paraId="44DCF790"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 xml:space="preserve">Indicatorul 2) </w:t>
      </w:r>
      <w:r w:rsidRPr="00FE04A1">
        <w:rPr>
          <w:rFonts w:ascii="Times New Roman" w:hAnsi="Times New Roman"/>
          <w:sz w:val="20"/>
          <w:szCs w:val="20"/>
          <w:lang w:val="ro-RO"/>
        </w:rPr>
        <w:t>măsoară corespunderea programelor audiovizuale cerințelor legale. Este un indicator cheie, din motiv că pluralismul audiovizual intern real contează doar dacă oferta mediatică destinată publicului întrunește rigorile legii. Este cel mai apropiat de o evaluare a calității programelor audiovizuale. Pluralismul audiovizual intern este compromis, dacă SMA, pe anumite segmente sau în întregime, nu întrunește condițiile impuse de lege.</w:t>
      </w:r>
    </w:p>
    <w:p w14:paraId="6C12182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Indicatorul ia în considerație 20 de prevederi obligatorii pentru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prevăzute în CSMA, începând cu cerințele pentru cotele de programe locale și încheind cu asigurarea transparenței activității FSM.</w:t>
      </w:r>
    </w:p>
    <w:p w14:paraId="0D350C33" w14:textId="77777777" w:rsidR="00C90EDB" w:rsidRPr="00FE04A1" w:rsidRDefault="00C90EDB" w:rsidP="00C90EDB">
      <w:pPr>
        <w:spacing w:after="0" w:line="240" w:lineRule="auto"/>
        <w:jc w:val="both"/>
        <w:rPr>
          <w:rFonts w:ascii="Times New Roman" w:hAnsi="Times New Roman"/>
          <w:sz w:val="20"/>
          <w:szCs w:val="20"/>
          <w:lang w:val="ro-RO"/>
        </w:rPr>
      </w:pPr>
    </w:p>
    <w:p w14:paraId="4721C26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3)</w:t>
      </w:r>
      <w:r w:rsidRPr="00FE04A1">
        <w:rPr>
          <w:rFonts w:ascii="Times New Roman" w:hAnsi="Times New Roman"/>
          <w:sz w:val="20"/>
          <w:szCs w:val="20"/>
          <w:lang w:val="ro-RO"/>
        </w:rPr>
        <w:t xml:space="preserve"> măsoară independența editorială și economică a SMA, de care, cum se știe, depinde calitatea ofertei mediatice pentru public, iar pluralismul audiovizual intern este un indiciu esențial pentru calitate. Politica editorială este importantă, mai ales, pentru că face activitatea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previzibilă, iar publicul știe la ce să se aștepte. Deci, politica editorială trebuie să existe, să fie publicată și să fie respectată. Independența editorială este oportună pentru că ferește jurnaliștii de influențe contrare jurnalismului. </w:t>
      </w:r>
    </w:p>
    <w:p w14:paraId="752B433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Independența economică este importantă pentru că permite jurnaliștilor să-și exercite misiunea socială în cel mai indicat mod. Dacă bugetul unui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depinde de vreun cineva, că-i sponsor, furnizor de publicitate, politician etc., acel cineva ar putea pretinde ca FSM să-i facă favoruri pe care mass-media nu trebuie să poată să le accepte.</w:t>
      </w:r>
    </w:p>
    <w:p w14:paraId="17BE09AB"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Indicatorul ia în considerație 5 criterii și anume:</w:t>
      </w:r>
    </w:p>
    <w:p w14:paraId="7085AEA0" w14:textId="77777777" w:rsidR="00C90EDB" w:rsidRPr="00FE04A1" w:rsidRDefault="00C90EDB" w:rsidP="00C90EDB">
      <w:pPr>
        <w:pStyle w:val="ListParagraph"/>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Existența politicii editoriale care este cunoscută</w:t>
      </w:r>
    </w:p>
    <w:p w14:paraId="5389113B" w14:textId="77777777" w:rsidR="00C90EDB" w:rsidRPr="00FE04A1" w:rsidRDefault="00C90EDB" w:rsidP="00C90EDB">
      <w:pPr>
        <w:pStyle w:val="ListParagraph"/>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editorială</w:t>
      </w:r>
    </w:p>
    <w:p w14:paraId="4C66EDDB" w14:textId="77777777" w:rsidR="00C90EDB" w:rsidRPr="00FE04A1" w:rsidRDefault="00C90EDB" w:rsidP="00C90EDB">
      <w:pPr>
        <w:pStyle w:val="ListParagraph"/>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Raportarea publică a cazurilor de ingerință în politica editorială</w:t>
      </w:r>
    </w:p>
    <w:p w14:paraId="23BFDA34" w14:textId="77777777" w:rsidR="00C90EDB" w:rsidRPr="00FE04A1" w:rsidRDefault="00C90EDB" w:rsidP="00C90EDB">
      <w:pPr>
        <w:pStyle w:val="ListParagraph"/>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economică</w:t>
      </w:r>
    </w:p>
    <w:p w14:paraId="1222C919" w14:textId="77777777" w:rsidR="00C90EDB" w:rsidRPr="00FE04A1" w:rsidRDefault="00C90EDB" w:rsidP="00C90EDB">
      <w:pPr>
        <w:pStyle w:val="ListParagraph"/>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Raportarea publică a cazurilor de ingerință în activitatea economică a </w:t>
      </w:r>
      <w:r w:rsidRPr="00B937FF">
        <w:rPr>
          <w:rFonts w:ascii="Times New Roman" w:hAnsi="Times New Roman"/>
          <w:sz w:val="20"/>
          <w:szCs w:val="20"/>
          <w:lang w:val="ro-RO"/>
        </w:rPr>
        <w:t>FSM.</w:t>
      </w:r>
    </w:p>
    <w:p w14:paraId="5B896D24" w14:textId="77777777" w:rsidR="00C90EDB" w:rsidRPr="00FE04A1" w:rsidRDefault="00C90EDB" w:rsidP="00C90EDB">
      <w:pPr>
        <w:spacing w:after="0" w:line="240" w:lineRule="auto"/>
        <w:jc w:val="both"/>
        <w:rPr>
          <w:rFonts w:ascii="Times New Roman" w:hAnsi="Times New Roman"/>
          <w:sz w:val="20"/>
          <w:szCs w:val="20"/>
          <w:lang w:val="ro-RO"/>
        </w:rPr>
      </w:pPr>
    </w:p>
    <w:p w14:paraId="422CEC9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4)</w:t>
      </w:r>
      <w:r w:rsidRPr="00FE04A1">
        <w:rPr>
          <w:rFonts w:ascii="Times New Roman" w:hAnsi="Times New Roman"/>
          <w:sz w:val="20"/>
          <w:szCs w:val="20"/>
          <w:lang w:val="ro-RO"/>
        </w:rPr>
        <w:t xml:space="preserve"> măsoară gradul de acces al publicului la SMA. Indicatorul este important, având în vedere, că oferta mediatică este sau trebuie să fie destinată publicului. Nu patronului, nu partidului, nu autorităților, ci exclusiv publicului, parte a căruia e și patronul, și partidul, și autoritățile. Dacă nu este asigurat accesul la SMA, e ca și cum am dispune de un mall, dar l-am ține cu lacătul la ușă, ceea ce e non-sens. Accesul cât mai larg al publicului la SMA poate spori audiența care, la rândul ei, atrage publicitate comercială, vitală pentru activitatea  independentă a mass-mediei. Specificitatea media businessului este că mass-media produce conținuturi, dar ”vinde” audiența și cu cât mai mare este ea, cu atât mai scumpă este publicitatea.</w:t>
      </w:r>
    </w:p>
    <w:p w14:paraId="507D805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Indicatorul ia în considerație 8 criterii de evaluare și anume:</w:t>
      </w:r>
    </w:p>
    <w:p w14:paraId="79B1BD35"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Utilizarea posibilităților existente de difuzare/distribuție a SMA</w:t>
      </w:r>
    </w:p>
    <w:p w14:paraId="32B48328"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Posibilitățile de recepționare a SMA sau de acces la el</w:t>
      </w:r>
    </w:p>
    <w:p w14:paraId="52185465"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Comoditatea recepționării SMA liniare</w:t>
      </w:r>
    </w:p>
    <w:p w14:paraId="0A6A8FBF" w14:textId="77777777" w:rsidR="00C90EDB" w:rsidRPr="00B937FF"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B937FF">
        <w:rPr>
          <w:rFonts w:ascii="Times New Roman" w:hAnsi="Times New Roman"/>
          <w:sz w:val="20"/>
          <w:szCs w:val="20"/>
          <w:lang w:val="ro-RO"/>
        </w:rPr>
        <w:t>Comoditatea accesului la SMA neliniare</w:t>
      </w:r>
    </w:p>
    <w:p w14:paraId="351938D3"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interactivitate al programelor audiovizuale</w:t>
      </w:r>
    </w:p>
    <w:p w14:paraId="23A5D776"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Limba/limbile de difuzare a SMA</w:t>
      </w:r>
    </w:p>
    <w:p w14:paraId="2C47976B"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Calitatea tehnică a sunetului/imaginii în SMA</w:t>
      </w:r>
    </w:p>
    <w:p w14:paraId="5188BDA2" w14:textId="77777777" w:rsidR="00C90EDB" w:rsidRPr="00FE04A1" w:rsidRDefault="00C90EDB" w:rsidP="00C90EDB">
      <w:pPr>
        <w:pStyle w:val="ListParagraph"/>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Utilizarea posibilităților de măsurare a audienței reale </w:t>
      </w:r>
    </w:p>
    <w:p w14:paraId="05DFE0EC" w14:textId="77777777" w:rsidR="00C90EDB" w:rsidRPr="00FE04A1" w:rsidRDefault="00C90EDB" w:rsidP="00C90EDB">
      <w:pPr>
        <w:spacing w:after="0" w:line="240" w:lineRule="auto"/>
        <w:jc w:val="both"/>
        <w:rPr>
          <w:rFonts w:ascii="Times New Roman" w:hAnsi="Times New Roman"/>
          <w:b/>
          <w:sz w:val="20"/>
          <w:szCs w:val="20"/>
          <w:lang w:val="ro-RO"/>
        </w:rPr>
      </w:pPr>
    </w:p>
    <w:p w14:paraId="78C474E1"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Valoarea indicatorilor de monitorizare:</w:t>
      </w:r>
    </w:p>
    <w:p w14:paraId="23C4CFF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Fiecare din cei patru indicatori este însoțit de un anumit număr de afirmații. Afirmațiile, în ansamblul lor, conturează un model-standard de pluralism intern al SMA generalist, de știri sau tematic la care se raportează SMA monitorizat. Fiecărei afirmații îi este atribuit un anumit număr de puncte pe o scală de la zero la zece. Zero semnifică situația cea mai proastă, iar zece – situația cea mai bună. Prin urmare, fiecare indicator de monitorizare obține valoare exprimată în suma de puncte acordate variantei de răspuns selectate la fiecare dintre afirmațiile propuse. Trebuie selectată varianta de răspuns care corespunde cel mai mult realității atestate în cadrul monitorizării. </w:t>
      </w:r>
    </w:p>
    <w:p w14:paraId="506A92FD" w14:textId="77777777" w:rsidR="00C90EDB" w:rsidRPr="00FE04A1" w:rsidRDefault="00C90EDB" w:rsidP="00C90EDB">
      <w:pPr>
        <w:spacing w:after="0" w:line="240" w:lineRule="auto"/>
        <w:jc w:val="both"/>
        <w:rPr>
          <w:rFonts w:ascii="Times New Roman" w:hAnsi="Times New Roman"/>
          <w:sz w:val="20"/>
          <w:szCs w:val="20"/>
          <w:lang w:val="ro-RO"/>
        </w:rPr>
      </w:pPr>
    </w:p>
    <w:p w14:paraId="2395DB77"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Aplicabilitatea indicatorilor de monitorizare:</w:t>
      </w:r>
    </w:p>
    <w:p w14:paraId="471118C1"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Indicatorul 1) – gradul de diversitate al programelor, are trei forme separate și distincte din motiv că măsoară diversitatea programelor audiovizuale în cadrul a trei tipuri de SMA: generalist, de știri și tematic. Pentru că cele 3 tipuri de SMA diferă unul de altul, și indicatorul este ajustat fiecărui tip. </w:t>
      </w:r>
    </w:p>
    <w:p w14:paraId="75EF8A9D"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Indicatorii 2)-4) sunt comuni pentru toate cele trei tipuri de SMA.</w:t>
      </w:r>
    </w:p>
    <w:p w14:paraId="01A59576" w14:textId="77777777" w:rsidR="00C90EDB" w:rsidRPr="00FE04A1" w:rsidRDefault="00C90EDB" w:rsidP="00C90EDB">
      <w:pPr>
        <w:spacing w:after="0" w:line="240" w:lineRule="auto"/>
        <w:jc w:val="both"/>
        <w:rPr>
          <w:rFonts w:ascii="Times New Roman" w:hAnsi="Times New Roman"/>
          <w:sz w:val="20"/>
          <w:szCs w:val="20"/>
          <w:lang w:val="ro-RO"/>
        </w:rPr>
      </w:pPr>
    </w:p>
    <w:p w14:paraId="48637D0C"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Evaluarea pluralismului audiovizual intern:</w:t>
      </w:r>
    </w:p>
    <w:p w14:paraId="2BC12382"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Evaluarea pluralismului audiovizual intern este realizată după monitorizarea SMA pe o perioadă minimă de o săptămână. Monitorizarea trebuie să ofere posibilitatea completării în cunoștință de cauză a Tabelului de monitorizare. Tabelul reprezintă cei 4 indicatori însoțiți de 42 de afirmații. La fiecare afirmație urmează a da un răspuns care corespunde cel mai mult realității constatate și căruia i se atribuie un număr corespunzător de puncte. Pentru comoditate, cu excepția indicatorului 2), situația constatată drept satisfăcătoare, ar putea întruni de la 8 până la 10 puncte; situația parțial satisfăcătoare – de la 4 la 7 puncte; situația nesatisfăcătoare sau care întrunește niște condiții minime – de la zero la 3 </w:t>
      </w:r>
      <w:r w:rsidRPr="00FE04A1">
        <w:rPr>
          <w:rFonts w:ascii="Times New Roman" w:hAnsi="Times New Roman"/>
          <w:sz w:val="20"/>
          <w:szCs w:val="20"/>
          <w:lang w:val="ro-RO"/>
        </w:rPr>
        <w:lastRenderedPageBreak/>
        <w:t xml:space="preserve">puncte. În cazul indicatorului 2), fiecărei dintre cele 20 de afirmații îi pot fi atribuite fie zero, fie 10 puncte, dat fiind că afirmațiile reprezintă obligații juridice, impuse de lege. Or, legea fie este respectată, fie este încălcată. Respectarea parțială a legii echivalează, de fapt, cu încălcarea ei. </w:t>
      </w:r>
    </w:p>
    <w:p w14:paraId="2B7BF19E"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Tabelul de monitorizare, acolo unde este cazul, orientează monitorul cum să atribuie puncte anumitor afirmații.</w:t>
      </w:r>
    </w:p>
    <w:p w14:paraId="4CF10780" w14:textId="77777777" w:rsidR="00C90EDB" w:rsidRPr="00FE04A1" w:rsidRDefault="00C90EDB" w:rsidP="00C90EDB">
      <w:pPr>
        <w:spacing w:after="0" w:line="240" w:lineRule="auto"/>
        <w:jc w:val="both"/>
        <w:rPr>
          <w:rFonts w:ascii="Times New Roman" w:hAnsi="Times New Roman"/>
          <w:sz w:val="20"/>
          <w:szCs w:val="20"/>
          <w:lang w:val="ro-RO"/>
        </w:rPr>
      </w:pPr>
    </w:p>
    <w:p w14:paraId="55B98FD1" w14:textId="77777777" w:rsidR="00C90EDB" w:rsidRPr="00FE04A1" w:rsidRDefault="00C90EDB" w:rsidP="00C90EDB">
      <w:pPr>
        <w:spacing w:after="0" w:line="240" w:lineRule="auto"/>
        <w:jc w:val="both"/>
        <w:rPr>
          <w:rFonts w:ascii="Times New Roman" w:hAnsi="Times New Roman"/>
          <w:b/>
          <w:sz w:val="20"/>
          <w:szCs w:val="20"/>
          <w:lang w:val="ro-RO"/>
        </w:rPr>
      </w:pPr>
    </w:p>
    <w:p w14:paraId="4ACF285B"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Tabel de monitorizare</w:t>
      </w:r>
    </w:p>
    <w:p w14:paraId="084C0653"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Denumirea SMA_________________________________</w:t>
      </w:r>
    </w:p>
    <w:p w14:paraId="679B5AC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Perioada de monitorizare______________________________ Monitor____________________</w:t>
      </w:r>
    </w:p>
    <w:p w14:paraId="4DF60F62" w14:textId="77777777" w:rsidR="00C90EDB" w:rsidRPr="00FE04A1" w:rsidRDefault="00C90EDB" w:rsidP="00C90EDB">
      <w:pPr>
        <w:spacing w:after="0" w:line="240" w:lineRule="auto"/>
        <w:jc w:val="both"/>
        <w:rPr>
          <w:rFonts w:ascii="Times New Roman" w:hAnsi="Times New Roman"/>
          <w:sz w:val="20"/>
          <w:szCs w:val="20"/>
          <w:lang w:val="ro-RO"/>
        </w:rPr>
      </w:pPr>
    </w:p>
    <w:tbl>
      <w:tblPr>
        <w:tblStyle w:val="TableGrid"/>
        <w:tblW w:w="10267" w:type="dxa"/>
        <w:tblLayout w:type="fixed"/>
        <w:tblLook w:val="04A0" w:firstRow="1" w:lastRow="0" w:firstColumn="1" w:lastColumn="0" w:noHBand="0" w:noVBand="1"/>
      </w:tblPr>
      <w:tblGrid>
        <w:gridCol w:w="1951"/>
        <w:gridCol w:w="7371"/>
        <w:gridCol w:w="945"/>
      </w:tblGrid>
      <w:tr w:rsidR="00C90EDB" w:rsidRPr="00FE04A1" w14:paraId="35486562" w14:textId="77777777" w:rsidTr="00013FA0">
        <w:tc>
          <w:tcPr>
            <w:tcW w:w="1951" w:type="dxa"/>
          </w:tcPr>
          <w:p w14:paraId="73B8F7F1"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 xml:space="preserve">Indicatori </w:t>
            </w:r>
          </w:p>
        </w:tc>
        <w:tc>
          <w:tcPr>
            <w:tcW w:w="7371" w:type="dxa"/>
          </w:tcPr>
          <w:p w14:paraId="1A0CD47C"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Afirmații</w:t>
            </w:r>
          </w:p>
        </w:tc>
        <w:tc>
          <w:tcPr>
            <w:tcW w:w="945" w:type="dxa"/>
          </w:tcPr>
          <w:p w14:paraId="79405D4E"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Punctaj 0 - 10</w:t>
            </w:r>
          </w:p>
        </w:tc>
      </w:tr>
      <w:tr w:rsidR="00C90EDB" w:rsidRPr="00FE04A1" w14:paraId="0A4F32AC" w14:textId="77777777" w:rsidTr="00AA3294">
        <w:trPr>
          <w:trHeight w:val="750"/>
        </w:trPr>
        <w:tc>
          <w:tcPr>
            <w:tcW w:w="1951" w:type="dxa"/>
            <w:vMerge w:val="restart"/>
          </w:tcPr>
          <w:p w14:paraId="356637BE"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1.1. Gradul de diversitate a programelor audiovizuale în </w:t>
            </w:r>
            <w:r w:rsidRPr="00FE04A1">
              <w:rPr>
                <w:rFonts w:ascii="Times New Roman" w:hAnsi="Times New Roman"/>
                <w:b/>
                <w:sz w:val="20"/>
                <w:szCs w:val="20"/>
                <w:lang w:val="ro-RO"/>
              </w:rPr>
              <w:t>SMA generaliste</w:t>
            </w:r>
            <w:r w:rsidRPr="00FE04A1">
              <w:rPr>
                <w:rFonts w:ascii="Times New Roman" w:hAnsi="Times New Roman"/>
                <w:sz w:val="20"/>
                <w:szCs w:val="20"/>
                <w:lang w:val="ro-RO"/>
              </w:rPr>
              <w:t xml:space="preserve"> </w:t>
            </w:r>
          </w:p>
        </w:tc>
        <w:tc>
          <w:tcPr>
            <w:tcW w:w="7371" w:type="dxa"/>
          </w:tcPr>
          <w:p w14:paraId="2D755761" w14:textId="7F4A8CF8"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1.1.1. Numărul buletinelor de știri este: suficient, parțial suficient, insuficient</w:t>
            </w:r>
            <w:r w:rsidR="00AA3294">
              <w:rPr>
                <w:rFonts w:ascii="Times New Roman" w:hAnsi="Times New Roman"/>
                <w:sz w:val="20"/>
                <w:szCs w:val="20"/>
                <w:lang w:val="ro-RO"/>
              </w:rPr>
              <w:t>.</w:t>
            </w:r>
          </w:p>
          <w:p w14:paraId="09A5F889" w14:textId="77777777" w:rsidR="00C90EDB" w:rsidRPr="00FE04A1" w:rsidRDefault="00C90EDB" w:rsidP="00AA3294">
            <w:pPr>
              <w:jc w:val="both"/>
              <w:rPr>
                <w:rFonts w:ascii="Times New Roman" w:hAnsi="Times New Roman"/>
                <w:sz w:val="20"/>
                <w:szCs w:val="20"/>
                <w:lang w:val="ro-RO"/>
              </w:rPr>
            </w:pPr>
            <w:r w:rsidRPr="00FE04A1">
              <w:rPr>
                <w:rFonts w:ascii="Times New Roman" w:hAnsi="Times New Roman"/>
                <w:sz w:val="20"/>
                <w:szCs w:val="20"/>
                <w:lang w:val="ro-RO"/>
              </w:rPr>
              <w:t>Suficient înseamnă, cel puțin, 3 buletine de știri pe zi, inclusiv în week-end și de sărbători – dimineața, la amiază și seara, inclusiv în reluare.</w:t>
            </w:r>
          </w:p>
        </w:tc>
        <w:tc>
          <w:tcPr>
            <w:tcW w:w="945" w:type="dxa"/>
          </w:tcPr>
          <w:p w14:paraId="3F3C6082" w14:textId="77777777" w:rsidR="00C90EDB" w:rsidRPr="00FE04A1" w:rsidRDefault="00C90EDB" w:rsidP="008B1E75">
            <w:pPr>
              <w:jc w:val="both"/>
              <w:rPr>
                <w:rFonts w:ascii="Times New Roman" w:hAnsi="Times New Roman"/>
                <w:sz w:val="20"/>
                <w:szCs w:val="20"/>
                <w:lang w:val="ro-RO"/>
              </w:rPr>
            </w:pPr>
          </w:p>
        </w:tc>
      </w:tr>
      <w:tr w:rsidR="00C90EDB" w:rsidRPr="00FE04A1" w14:paraId="696E34BC" w14:textId="77777777" w:rsidTr="00013FA0">
        <w:trPr>
          <w:trHeight w:val="487"/>
        </w:trPr>
        <w:tc>
          <w:tcPr>
            <w:tcW w:w="1951" w:type="dxa"/>
            <w:vMerge/>
          </w:tcPr>
          <w:p w14:paraId="1B57A2FD" w14:textId="77777777" w:rsidR="00C90EDB" w:rsidRPr="00FE04A1" w:rsidRDefault="00C90EDB" w:rsidP="008B1E75">
            <w:pPr>
              <w:jc w:val="both"/>
              <w:rPr>
                <w:rFonts w:ascii="Times New Roman" w:hAnsi="Times New Roman"/>
                <w:sz w:val="20"/>
                <w:szCs w:val="20"/>
                <w:lang w:val="ro-RO"/>
              </w:rPr>
            </w:pPr>
          </w:p>
        </w:tc>
        <w:tc>
          <w:tcPr>
            <w:tcW w:w="7371" w:type="dxa"/>
          </w:tcPr>
          <w:p w14:paraId="0C1487B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1.1.2. Diversitatea tematică a știrilor este: suficientă, parțial suficientă, insuficientă.</w:t>
            </w:r>
          </w:p>
          <w:p w14:paraId="0AA7867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echilibrul de știri sociale, economice, politice, de cultură etc.</w:t>
            </w:r>
          </w:p>
        </w:tc>
        <w:tc>
          <w:tcPr>
            <w:tcW w:w="945" w:type="dxa"/>
          </w:tcPr>
          <w:p w14:paraId="57DD8CC5" w14:textId="77777777" w:rsidR="00C90EDB" w:rsidRPr="00FE04A1" w:rsidRDefault="00C90EDB" w:rsidP="008B1E75">
            <w:pPr>
              <w:jc w:val="both"/>
              <w:rPr>
                <w:rFonts w:ascii="Times New Roman" w:hAnsi="Times New Roman"/>
                <w:sz w:val="20"/>
                <w:szCs w:val="20"/>
                <w:lang w:val="ro-RO"/>
              </w:rPr>
            </w:pPr>
          </w:p>
        </w:tc>
      </w:tr>
      <w:tr w:rsidR="00C90EDB" w:rsidRPr="00FE04A1" w14:paraId="092C119E" w14:textId="77777777" w:rsidTr="00013FA0">
        <w:trPr>
          <w:trHeight w:val="487"/>
        </w:trPr>
        <w:tc>
          <w:tcPr>
            <w:tcW w:w="1951" w:type="dxa"/>
            <w:vMerge/>
          </w:tcPr>
          <w:p w14:paraId="43EA01F7" w14:textId="77777777" w:rsidR="00C90EDB" w:rsidRPr="00FE04A1" w:rsidRDefault="00C90EDB" w:rsidP="008B1E75">
            <w:pPr>
              <w:jc w:val="both"/>
              <w:rPr>
                <w:rFonts w:ascii="Times New Roman" w:hAnsi="Times New Roman"/>
                <w:sz w:val="20"/>
                <w:szCs w:val="20"/>
                <w:lang w:val="ro-RO"/>
              </w:rPr>
            </w:pPr>
          </w:p>
        </w:tc>
        <w:tc>
          <w:tcPr>
            <w:tcW w:w="7371" w:type="dxa"/>
          </w:tcPr>
          <w:p w14:paraId="035A294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1.1.3. Diversitatea protagoniștilor este: suficientă, parțial suficientă, insuficientă.</w:t>
            </w:r>
          </w:p>
          <w:p w14:paraId="34EDC29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tuturor categoriilor de protagoniști relevanți și diferiți (surse de informație) care exprimă o gamă largă de opinii diferite – funcționari publici, politicieni, experți/specialiști, cetățeni de rând. </w:t>
            </w:r>
          </w:p>
        </w:tc>
        <w:tc>
          <w:tcPr>
            <w:tcW w:w="945" w:type="dxa"/>
          </w:tcPr>
          <w:p w14:paraId="204EC6C4" w14:textId="77777777" w:rsidR="00C90EDB" w:rsidRPr="00FE04A1" w:rsidRDefault="00C90EDB" w:rsidP="008B1E75">
            <w:pPr>
              <w:jc w:val="both"/>
              <w:rPr>
                <w:rFonts w:ascii="Times New Roman" w:hAnsi="Times New Roman"/>
                <w:sz w:val="20"/>
                <w:szCs w:val="20"/>
                <w:lang w:val="ro-RO"/>
              </w:rPr>
            </w:pPr>
          </w:p>
        </w:tc>
      </w:tr>
      <w:tr w:rsidR="00C90EDB" w:rsidRPr="00FE04A1" w14:paraId="2869D8D7" w14:textId="77777777" w:rsidTr="00013FA0">
        <w:trPr>
          <w:trHeight w:val="839"/>
        </w:trPr>
        <w:tc>
          <w:tcPr>
            <w:tcW w:w="1951" w:type="dxa"/>
            <w:vMerge/>
          </w:tcPr>
          <w:p w14:paraId="7AAC87A7" w14:textId="77777777" w:rsidR="00C90EDB" w:rsidRPr="00FE04A1" w:rsidRDefault="00C90EDB" w:rsidP="008B1E75">
            <w:pPr>
              <w:jc w:val="both"/>
              <w:rPr>
                <w:rFonts w:ascii="Times New Roman" w:hAnsi="Times New Roman"/>
                <w:sz w:val="20"/>
                <w:szCs w:val="20"/>
                <w:lang w:val="ro-RO"/>
              </w:rPr>
            </w:pPr>
          </w:p>
        </w:tc>
        <w:tc>
          <w:tcPr>
            <w:tcW w:w="7371" w:type="dxa"/>
          </w:tcPr>
          <w:p w14:paraId="47DD06C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1.1.4. Diversitatea geografică a știrilor este: suficientă, parțial suficientă, insuficientă.</w:t>
            </w:r>
          </w:p>
          <w:p w14:paraId="0559FCE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public/general locale/regionale, naționale și internaționale, în care prevalează știrile care corespund clasificării FSM (local, regional, național).</w:t>
            </w:r>
          </w:p>
        </w:tc>
        <w:tc>
          <w:tcPr>
            <w:tcW w:w="945" w:type="dxa"/>
          </w:tcPr>
          <w:p w14:paraId="6847E004" w14:textId="77777777" w:rsidR="00C90EDB" w:rsidRPr="00FE04A1" w:rsidRDefault="00C90EDB" w:rsidP="008B1E75">
            <w:pPr>
              <w:jc w:val="both"/>
              <w:rPr>
                <w:rFonts w:ascii="Times New Roman" w:hAnsi="Times New Roman"/>
                <w:sz w:val="20"/>
                <w:szCs w:val="20"/>
                <w:lang w:val="ro-RO"/>
              </w:rPr>
            </w:pPr>
          </w:p>
        </w:tc>
      </w:tr>
      <w:tr w:rsidR="00C90EDB" w:rsidRPr="00FE04A1" w14:paraId="024F668F" w14:textId="77777777" w:rsidTr="00013FA0">
        <w:trPr>
          <w:trHeight w:val="565"/>
        </w:trPr>
        <w:tc>
          <w:tcPr>
            <w:tcW w:w="1951" w:type="dxa"/>
            <w:vMerge/>
          </w:tcPr>
          <w:p w14:paraId="7FB06C58" w14:textId="77777777" w:rsidR="00C90EDB" w:rsidRPr="00FE04A1" w:rsidRDefault="00C90EDB" w:rsidP="008B1E75">
            <w:pPr>
              <w:jc w:val="both"/>
              <w:rPr>
                <w:rFonts w:ascii="Times New Roman" w:hAnsi="Times New Roman"/>
                <w:sz w:val="20"/>
                <w:szCs w:val="20"/>
                <w:lang w:val="ro-RO"/>
              </w:rPr>
            </w:pPr>
          </w:p>
        </w:tc>
        <w:tc>
          <w:tcPr>
            <w:tcW w:w="7371" w:type="dxa"/>
          </w:tcPr>
          <w:p w14:paraId="2E396DA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1.1.5. Diversitatea tipurilor de emisiuni/programe este suficientă, parțial suficientă, insuficientă.</w:t>
            </w:r>
          </w:p>
          <w:p w14:paraId="6C31232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de dezbateri, de autor, educative/cognitive, distractive/de divertisment, artistice (filme documentare și de ficțiune) etc., locale (proprii) și achiziționate.</w:t>
            </w:r>
          </w:p>
        </w:tc>
        <w:tc>
          <w:tcPr>
            <w:tcW w:w="945" w:type="dxa"/>
          </w:tcPr>
          <w:p w14:paraId="341E1D1B" w14:textId="77777777" w:rsidR="00C90EDB" w:rsidRPr="00FE04A1" w:rsidRDefault="00C90EDB" w:rsidP="008B1E75">
            <w:pPr>
              <w:jc w:val="both"/>
              <w:rPr>
                <w:rFonts w:ascii="Times New Roman" w:hAnsi="Times New Roman"/>
                <w:sz w:val="20"/>
                <w:szCs w:val="20"/>
                <w:lang w:val="ro-RO"/>
              </w:rPr>
            </w:pPr>
          </w:p>
        </w:tc>
      </w:tr>
      <w:tr w:rsidR="00C90EDB" w:rsidRPr="00FE04A1" w14:paraId="64480F38" w14:textId="77777777" w:rsidTr="00013FA0">
        <w:trPr>
          <w:trHeight w:val="550"/>
        </w:trPr>
        <w:tc>
          <w:tcPr>
            <w:tcW w:w="1951" w:type="dxa"/>
            <w:vMerge/>
          </w:tcPr>
          <w:p w14:paraId="3B1E35F2" w14:textId="77777777" w:rsidR="00C90EDB" w:rsidRPr="00FE04A1" w:rsidRDefault="00C90EDB" w:rsidP="008B1E75">
            <w:pPr>
              <w:jc w:val="both"/>
              <w:rPr>
                <w:rFonts w:ascii="Times New Roman" w:hAnsi="Times New Roman"/>
                <w:sz w:val="20"/>
                <w:szCs w:val="20"/>
                <w:lang w:val="ro-RO"/>
              </w:rPr>
            </w:pPr>
          </w:p>
        </w:tc>
        <w:tc>
          <w:tcPr>
            <w:tcW w:w="7371" w:type="dxa"/>
          </w:tcPr>
          <w:p w14:paraId="11084F0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1.1.6. Diversitatea tematică a emisiunilor este suficientă, parțial suficientă, insuficientă.</w:t>
            </w:r>
          </w:p>
          <w:p w14:paraId="06CC55F3"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cu tematică socială, economică, politică, de cultură etc.</w:t>
            </w:r>
          </w:p>
        </w:tc>
        <w:tc>
          <w:tcPr>
            <w:tcW w:w="945" w:type="dxa"/>
          </w:tcPr>
          <w:p w14:paraId="680A0AAA" w14:textId="77777777" w:rsidR="00C90EDB" w:rsidRPr="00FE04A1" w:rsidRDefault="00C90EDB" w:rsidP="008B1E75">
            <w:pPr>
              <w:jc w:val="both"/>
              <w:rPr>
                <w:rFonts w:ascii="Times New Roman" w:hAnsi="Times New Roman"/>
                <w:sz w:val="20"/>
                <w:szCs w:val="20"/>
                <w:lang w:val="ro-RO"/>
              </w:rPr>
            </w:pPr>
          </w:p>
        </w:tc>
      </w:tr>
      <w:tr w:rsidR="00C90EDB" w:rsidRPr="00FE04A1" w14:paraId="0BF211A8" w14:textId="77777777" w:rsidTr="00013FA0">
        <w:trPr>
          <w:trHeight w:val="802"/>
        </w:trPr>
        <w:tc>
          <w:tcPr>
            <w:tcW w:w="1951" w:type="dxa"/>
            <w:vMerge/>
          </w:tcPr>
          <w:p w14:paraId="3B7CD406" w14:textId="77777777" w:rsidR="00C90EDB" w:rsidRPr="00FE04A1" w:rsidRDefault="00C90EDB" w:rsidP="008B1E75">
            <w:pPr>
              <w:jc w:val="both"/>
              <w:rPr>
                <w:rFonts w:ascii="Times New Roman" w:hAnsi="Times New Roman"/>
                <w:sz w:val="20"/>
                <w:szCs w:val="20"/>
                <w:lang w:val="ro-RO"/>
              </w:rPr>
            </w:pPr>
          </w:p>
        </w:tc>
        <w:tc>
          <w:tcPr>
            <w:tcW w:w="7371" w:type="dxa"/>
          </w:tcPr>
          <w:p w14:paraId="3EDECD9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1.1.7. Diversitatea protagoniștilor în emisiuni este: suficientă, parțial suficientă, insuficientă.</w:t>
            </w:r>
          </w:p>
          <w:p w14:paraId="0482B4F0"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de informație) care exprimă o gamă largă de opinii diferite – funcționari publici, politicieni, experți/specialiști, cetățeni de rând.</w:t>
            </w:r>
          </w:p>
        </w:tc>
        <w:tc>
          <w:tcPr>
            <w:tcW w:w="945" w:type="dxa"/>
          </w:tcPr>
          <w:p w14:paraId="256417CE" w14:textId="77777777" w:rsidR="00C90EDB" w:rsidRPr="00FE04A1" w:rsidRDefault="00C90EDB" w:rsidP="008B1E75">
            <w:pPr>
              <w:jc w:val="both"/>
              <w:rPr>
                <w:rFonts w:ascii="Times New Roman" w:hAnsi="Times New Roman"/>
                <w:sz w:val="20"/>
                <w:szCs w:val="20"/>
                <w:lang w:val="ro-RO"/>
              </w:rPr>
            </w:pPr>
          </w:p>
        </w:tc>
      </w:tr>
      <w:tr w:rsidR="00C90EDB" w:rsidRPr="00502747" w14:paraId="5CB829B1" w14:textId="77777777" w:rsidTr="00013FA0">
        <w:trPr>
          <w:trHeight w:val="558"/>
        </w:trPr>
        <w:tc>
          <w:tcPr>
            <w:tcW w:w="1951" w:type="dxa"/>
            <w:vMerge/>
          </w:tcPr>
          <w:p w14:paraId="609C0902" w14:textId="77777777" w:rsidR="00C90EDB" w:rsidRPr="00FE04A1" w:rsidRDefault="00C90EDB" w:rsidP="008B1E75">
            <w:pPr>
              <w:jc w:val="both"/>
              <w:rPr>
                <w:rFonts w:ascii="Times New Roman" w:hAnsi="Times New Roman"/>
                <w:sz w:val="20"/>
                <w:szCs w:val="20"/>
                <w:lang w:val="ro-RO"/>
              </w:rPr>
            </w:pPr>
          </w:p>
        </w:tc>
        <w:tc>
          <w:tcPr>
            <w:tcW w:w="7371" w:type="dxa"/>
          </w:tcPr>
          <w:p w14:paraId="5D128D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1.1.8. Diversitatea categoriilor de auditoriu-țintă este: suficientă, parțial suficientă, insuficientă.</w:t>
            </w:r>
          </w:p>
          <w:p w14:paraId="2BD1508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că emisiunile/programele sunt adresate fie către întregul auditoriu, fie către categorii mari de auditoriu, cum ar fi copii, tineret, maturi, vârstnici, agricultori, întreprinzători, melomani, femei, bărbați etc.</w:t>
            </w:r>
          </w:p>
        </w:tc>
        <w:tc>
          <w:tcPr>
            <w:tcW w:w="945" w:type="dxa"/>
          </w:tcPr>
          <w:p w14:paraId="180A42FA" w14:textId="77777777" w:rsidR="00C90EDB" w:rsidRPr="00FE04A1" w:rsidRDefault="00C90EDB" w:rsidP="008B1E75">
            <w:pPr>
              <w:jc w:val="both"/>
              <w:rPr>
                <w:rFonts w:ascii="Times New Roman" w:hAnsi="Times New Roman"/>
                <w:sz w:val="20"/>
                <w:szCs w:val="20"/>
                <w:lang w:val="ro-RO"/>
              </w:rPr>
            </w:pPr>
          </w:p>
        </w:tc>
      </w:tr>
      <w:tr w:rsidR="00C90EDB" w:rsidRPr="00502747" w14:paraId="42E830A1" w14:textId="77777777" w:rsidTr="00013FA0">
        <w:trPr>
          <w:trHeight w:val="667"/>
        </w:trPr>
        <w:tc>
          <w:tcPr>
            <w:tcW w:w="1951" w:type="dxa"/>
            <w:vMerge/>
          </w:tcPr>
          <w:p w14:paraId="20243FF9" w14:textId="77777777" w:rsidR="00C90EDB" w:rsidRPr="00FE04A1" w:rsidRDefault="00C90EDB" w:rsidP="008B1E75">
            <w:pPr>
              <w:jc w:val="both"/>
              <w:rPr>
                <w:rFonts w:ascii="Times New Roman" w:hAnsi="Times New Roman"/>
                <w:sz w:val="20"/>
                <w:szCs w:val="20"/>
                <w:lang w:val="ro-RO"/>
              </w:rPr>
            </w:pPr>
          </w:p>
        </w:tc>
        <w:tc>
          <w:tcPr>
            <w:tcW w:w="7371" w:type="dxa"/>
          </w:tcPr>
          <w:p w14:paraId="29B6F0A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1.1.9. Diversitatea geografică a emisiunilor este: suficientă, parțial suficientă, insuficientă.</w:t>
            </w:r>
          </w:p>
          <w:p w14:paraId="6A3BDFA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realizate zilnic/săptămânal și în alte zone geografice, decât cea în care este reședința FSM, și emisiuni/programe achiziționate din 3 și mai multe țări sau de la 3 și mai mulți producători străini.  </w:t>
            </w:r>
          </w:p>
        </w:tc>
        <w:tc>
          <w:tcPr>
            <w:tcW w:w="945" w:type="dxa"/>
          </w:tcPr>
          <w:p w14:paraId="16011751" w14:textId="77777777" w:rsidR="00C90EDB" w:rsidRPr="00FE04A1" w:rsidRDefault="00C90EDB" w:rsidP="008B1E75">
            <w:pPr>
              <w:jc w:val="both"/>
              <w:rPr>
                <w:rFonts w:ascii="Times New Roman" w:hAnsi="Times New Roman"/>
                <w:sz w:val="20"/>
                <w:szCs w:val="20"/>
                <w:lang w:val="ro-RO"/>
              </w:rPr>
            </w:pPr>
          </w:p>
        </w:tc>
      </w:tr>
      <w:tr w:rsidR="00C90EDB" w:rsidRPr="00FE04A1" w14:paraId="162F5A74" w14:textId="77777777" w:rsidTr="00AA3294">
        <w:trPr>
          <w:trHeight w:val="750"/>
        </w:trPr>
        <w:tc>
          <w:tcPr>
            <w:tcW w:w="1951" w:type="dxa"/>
            <w:vMerge w:val="restart"/>
          </w:tcPr>
          <w:p w14:paraId="609E5EC9"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1.2. Gradul de diversitate a programelor audiovizuale în </w:t>
            </w:r>
            <w:r w:rsidRPr="00FE04A1">
              <w:rPr>
                <w:rFonts w:ascii="Times New Roman" w:hAnsi="Times New Roman"/>
                <w:b/>
                <w:sz w:val="20"/>
                <w:szCs w:val="20"/>
                <w:lang w:val="ro-RO"/>
              </w:rPr>
              <w:t>SMA de știri</w:t>
            </w:r>
          </w:p>
        </w:tc>
        <w:tc>
          <w:tcPr>
            <w:tcW w:w="7371" w:type="dxa"/>
          </w:tcPr>
          <w:p w14:paraId="36A73E1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1.2.1. Numărul buletinelor de știri este: suficient, parțial suficient, insuficient</w:t>
            </w:r>
          </w:p>
          <w:p w14:paraId="490659A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cel puțin, zilnic buletine de știri la fiecare oră, în prime-time, inclusiv în week-end și de sărbători, și, după caz, buletine de știri tematice și/sau speciale.</w:t>
            </w:r>
          </w:p>
        </w:tc>
        <w:tc>
          <w:tcPr>
            <w:tcW w:w="945" w:type="dxa"/>
          </w:tcPr>
          <w:p w14:paraId="13AAB005" w14:textId="77777777" w:rsidR="00C90EDB" w:rsidRPr="00FE04A1" w:rsidRDefault="00C90EDB" w:rsidP="008B1E75">
            <w:pPr>
              <w:jc w:val="both"/>
              <w:rPr>
                <w:rFonts w:ascii="Times New Roman" w:hAnsi="Times New Roman"/>
                <w:sz w:val="20"/>
                <w:szCs w:val="20"/>
                <w:lang w:val="ro-RO"/>
              </w:rPr>
            </w:pPr>
          </w:p>
        </w:tc>
      </w:tr>
      <w:tr w:rsidR="00C90EDB" w:rsidRPr="00FE04A1" w14:paraId="5D02DE38" w14:textId="77777777" w:rsidTr="00013FA0">
        <w:trPr>
          <w:trHeight w:val="487"/>
        </w:trPr>
        <w:tc>
          <w:tcPr>
            <w:tcW w:w="1951" w:type="dxa"/>
            <w:vMerge/>
          </w:tcPr>
          <w:p w14:paraId="31ADD52E" w14:textId="77777777" w:rsidR="00C90EDB" w:rsidRPr="00FE04A1" w:rsidRDefault="00C90EDB" w:rsidP="008B1E75">
            <w:pPr>
              <w:jc w:val="both"/>
              <w:rPr>
                <w:rFonts w:ascii="Times New Roman" w:hAnsi="Times New Roman"/>
                <w:sz w:val="20"/>
                <w:szCs w:val="20"/>
                <w:lang w:val="ro-RO"/>
              </w:rPr>
            </w:pPr>
          </w:p>
        </w:tc>
        <w:tc>
          <w:tcPr>
            <w:tcW w:w="7371" w:type="dxa"/>
          </w:tcPr>
          <w:p w14:paraId="74D812A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1.2.2. Diversitatea tematică a știrilor este: suficientă, parțial suficientă, insuficientă.</w:t>
            </w:r>
          </w:p>
          <w:p w14:paraId="2050CC2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echilibrul de știri sociale, economice, politice, de cultură etc.</w:t>
            </w:r>
          </w:p>
        </w:tc>
        <w:tc>
          <w:tcPr>
            <w:tcW w:w="945" w:type="dxa"/>
          </w:tcPr>
          <w:p w14:paraId="56B44689" w14:textId="77777777" w:rsidR="00C90EDB" w:rsidRPr="00FE04A1" w:rsidRDefault="00C90EDB" w:rsidP="008B1E75">
            <w:pPr>
              <w:jc w:val="both"/>
              <w:rPr>
                <w:rFonts w:ascii="Times New Roman" w:hAnsi="Times New Roman"/>
                <w:sz w:val="20"/>
                <w:szCs w:val="20"/>
                <w:lang w:val="ro-RO"/>
              </w:rPr>
            </w:pPr>
          </w:p>
        </w:tc>
      </w:tr>
      <w:tr w:rsidR="00C90EDB" w:rsidRPr="00FE04A1" w14:paraId="6759AF2E" w14:textId="77777777" w:rsidTr="00013FA0">
        <w:trPr>
          <w:trHeight w:val="487"/>
        </w:trPr>
        <w:tc>
          <w:tcPr>
            <w:tcW w:w="1951" w:type="dxa"/>
            <w:vMerge/>
          </w:tcPr>
          <w:p w14:paraId="5213EC20" w14:textId="77777777" w:rsidR="00C90EDB" w:rsidRPr="00FE04A1" w:rsidRDefault="00C90EDB" w:rsidP="008B1E75">
            <w:pPr>
              <w:jc w:val="both"/>
              <w:rPr>
                <w:rFonts w:ascii="Times New Roman" w:hAnsi="Times New Roman"/>
                <w:sz w:val="20"/>
                <w:szCs w:val="20"/>
                <w:lang w:val="ro-RO"/>
              </w:rPr>
            </w:pPr>
          </w:p>
        </w:tc>
        <w:tc>
          <w:tcPr>
            <w:tcW w:w="7371" w:type="dxa"/>
          </w:tcPr>
          <w:p w14:paraId="6156630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1.2.3. Diversitatea protagoniștilor este: suficientă, parțial suficientă, insuficientă.</w:t>
            </w:r>
          </w:p>
          <w:p w14:paraId="4A224130"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tuturor categoriilor de protagoniști relevanți și diferiți (surse de informație) care exprimă o gamă largă de opinii diferite – funcționari publici, </w:t>
            </w:r>
            <w:r w:rsidRPr="00FE04A1">
              <w:rPr>
                <w:rFonts w:ascii="Times New Roman" w:hAnsi="Times New Roman"/>
                <w:sz w:val="20"/>
                <w:szCs w:val="20"/>
                <w:lang w:val="ro-RO"/>
              </w:rPr>
              <w:lastRenderedPageBreak/>
              <w:t>politicieni, experți/specialiști, cetățeni de rând.</w:t>
            </w:r>
          </w:p>
        </w:tc>
        <w:tc>
          <w:tcPr>
            <w:tcW w:w="945" w:type="dxa"/>
          </w:tcPr>
          <w:p w14:paraId="1F2B9E04" w14:textId="77777777" w:rsidR="00C90EDB" w:rsidRPr="00FE04A1" w:rsidRDefault="00C90EDB" w:rsidP="008B1E75">
            <w:pPr>
              <w:jc w:val="both"/>
              <w:rPr>
                <w:rFonts w:ascii="Times New Roman" w:hAnsi="Times New Roman"/>
                <w:sz w:val="20"/>
                <w:szCs w:val="20"/>
                <w:lang w:val="ro-RO"/>
              </w:rPr>
            </w:pPr>
          </w:p>
        </w:tc>
      </w:tr>
      <w:tr w:rsidR="00C90EDB" w:rsidRPr="00FE04A1" w14:paraId="40DEBC0F" w14:textId="77777777" w:rsidTr="00013FA0">
        <w:trPr>
          <w:trHeight w:val="487"/>
        </w:trPr>
        <w:tc>
          <w:tcPr>
            <w:tcW w:w="1951" w:type="dxa"/>
            <w:vMerge/>
          </w:tcPr>
          <w:p w14:paraId="76A26C99" w14:textId="77777777" w:rsidR="00C90EDB" w:rsidRPr="00FE04A1" w:rsidRDefault="00C90EDB" w:rsidP="008B1E75">
            <w:pPr>
              <w:jc w:val="both"/>
              <w:rPr>
                <w:rFonts w:ascii="Times New Roman" w:hAnsi="Times New Roman"/>
                <w:sz w:val="20"/>
                <w:szCs w:val="20"/>
                <w:lang w:val="ro-RO"/>
              </w:rPr>
            </w:pPr>
          </w:p>
        </w:tc>
        <w:tc>
          <w:tcPr>
            <w:tcW w:w="7371" w:type="dxa"/>
          </w:tcPr>
          <w:p w14:paraId="502D113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1.2.4. Diversitatea geografică a știrilor este: suficientă, parțial suficientă, insuficientă.</w:t>
            </w:r>
          </w:p>
          <w:p w14:paraId="6BFA002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public/general locale/regionale, naționale și internaționale, în care prevalează știrile care corespund clasificării FSM (local, regional, național).</w:t>
            </w:r>
          </w:p>
        </w:tc>
        <w:tc>
          <w:tcPr>
            <w:tcW w:w="945" w:type="dxa"/>
          </w:tcPr>
          <w:p w14:paraId="70E5F46C" w14:textId="77777777" w:rsidR="00C90EDB" w:rsidRPr="00FE04A1" w:rsidRDefault="00C90EDB" w:rsidP="008B1E75">
            <w:pPr>
              <w:jc w:val="both"/>
              <w:rPr>
                <w:rFonts w:ascii="Times New Roman" w:hAnsi="Times New Roman"/>
                <w:sz w:val="20"/>
                <w:szCs w:val="20"/>
                <w:lang w:val="ro-RO"/>
              </w:rPr>
            </w:pPr>
          </w:p>
        </w:tc>
      </w:tr>
      <w:tr w:rsidR="00C90EDB" w:rsidRPr="00FE04A1" w14:paraId="7F0B4040" w14:textId="77777777" w:rsidTr="00013FA0">
        <w:trPr>
          <w:trHeight w:val="487"/>
        </w:trPr>
        <w:tc>
          <w:tcPr>
            <w:tcW w:w="1951" w:type="dxa"/>
            <w:vMerge/>
          </w:tcPr>
          <w:p w14:paraId="3BE169C9" w14:textId="77777777" w:rsidR="00C90EDB" w:rsidRPr="00FE04A1" w:rsidRDefault="00C90EDB" w:rsidP="008B1E75">
            <w:pPr>
              <w:jc w:val="both"/>
              <w:rPr>
                <w:rFonts w:ascii="Times New Roman" w:hAnsi="Times New Roman"/>
                <w:sz w:val="20"/>
                <w:szCs w:val="20"/>
                <w:lang w:val="ro-RO"/>
              </w:rPr>
            </w:pPr>
          </w:p>
        </w:tc>
        <w:tc>
          <w:tcPr>
            <w:tcW w:w="7371" w:type="dxa"/>
          </w:tcPr>
          <w:p w14:paraId="51A411C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1.2.5. Diversitatea tipurilor de emisiuni de actualitate este suficientă, parțial suficientă, insuficientă.</w:t>
            </w:r>
          </w:p>
          <w:p w14:paraId="1E4B876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talk-sow-uri, de dezbateri etc., de autor locale (proprii) și achiziționate, și, după caz, artistice (filme documentare și de ficțiune).</w:t>
            </w:r>
          </w:p>
        </w:tc>
        <w:tc>
          <w:tcPr>
            <w:tcW w:w="945" w:type="dxa"/>
          </w:tcPr>
          <w:p w14:paraId="5296D236" w14:textId="77777777" w:rsidR="00C90EDB" w:rsidRPr="00FE04A1" w:rsidRDefault="00C90EDB" w:rsidP="008B1E75">
            <w:pPr>
              <w:jc w:val="both"/>
              <w:rPr>
                <w:rFonts w:ascii="Times New Roman" w:hAnsi="Times New Roman"/>
                <w:sz w:val="20"/>
                <w:szCs w:val="20"/>
                <w:lang w:val="ro-RO"/>
              </w:rPr>
            </w:pPr>
          </w:p>
        </w:tc>
      </w:tr>
      <w:tr w:rsidR="00C90EDB" w:rsidRPr="00FE04A1" w14:paraId="6761B0A1" w14:textId="77777777" w:rsidTr="00013FA0">
        <w:trPr>
          <w:trHeight w:val="487"/>
        </w:trPr>
        <w:tc>
          <w:tcPr>
            <w:tcW w:w="1951" w:type="dxa"/>
            <w:vMerge/>
          </w:tcPr>
          <w:p w14:paraId="6DACC0E5" w14:textId="77777777" w:rsidR="00C90EDB" w:rsidRPr="00FE04A1" w:rsidRDefault="00C90EDB" w:rsidP="008B1E75">
            <w:pPr>
              <w:jc w:val="both"/>
              <w:rPr>
                <w:rFonts w:ascii="Times New Roman" w:hAnsi="Times New Roman"/>
                <w:sz w:val="20"/>
                <w:szCs w:val="20"/>
                <w:lang w:val="ro-RO"/>
              </w:rPr>
            </w:pPr>
          </w:p>
        </w:tc>
        <w:tc>
          <w:tcPr>
            <w:tcW w:w="7371" w:type="dxa"/>
          </w:tcPr>
          <w:p w14:paraId="177115E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1.2.6. Diversitatea tematică a emisiunilor este suficientă, parțial suficientă, insuficientă.</w:t>
            </w:r>
          </w:p>
          <w:p w14:paraId="686199A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și un echilibru zilnic/săptămânal de emisiuni de actualitate cu tematică socială, economică, politică, de cultură etc. </w:t>
            </w:r>
          </w:p>
        </w:tc>
        <w:tc>
          <w:tcPr>
            <w:tcW w:w="945" w:type="dxa"/>
          </w:tcPr>
          <w:p w14:paraId="0351777D" w14:textId="77777777" w:rsidR="00C90EDB" w:rsidRPr="00FE04A1" w:rsidRDefault="00C90EDB" w:rsidP="008B1E75">
            <w:pPr>
              <w:jc w:val="both"/>
              <w:rPr>
                <w:rFonts w:ascii="Times New Roman" w:hAnsi="Times New Roman"/>
                <w:sz w:val="20"/>
                <w:szCs w:val="20"/>
                <w:lang w:val="ro-RO"/>
              </w:rPr>
            </w:pPr>
          </w:p>
        </w:tc>
      </w:tr>
      <w:tr w:rsidR="00C90EDB" w:rsidRPr="00FE04A1" w14:paraId="4F4AA3FC" w14:textId="77777777" w:rsidTr="00013FA0">
        <w:trPr>
          <w:trHeight w:val="487"/>
        </w:trPr>
        <w:tc>
          <w:tcPr>
            <w:tcW w:w="1951" w:type="dxa"/>
            <w:vMerge/>
          </w:tcPr>
          <w:p w14:paraId="29C1EF80" w14:textId="77777777" w:rsidR="00C90EDB" w:rsidRPr="00FE04A1" w:rsidRDefault="00C90EDB" w:rsidP="008B1E75">
            <w:pPr>
              <w:jc w:val="both"/>
              <w:rPr>
                <w:rFonts w:ascii="Times New Roman" w:hAnsi="Times New Roman"/>
                <w:sz w:val="20"/>
                <w:szCs w:val="20"/>
                <w:lang w:val="ro-RO"/>
              </w:rPr>
            </w:pPr>
          </w:p>
        </w:tc>
        <w:tc>
          <w:tcPr>
            <w:tcW w:w="7371" w:type="dxa"/>
          </w:tcPr>
          <w:p w14:paraId="100DD84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1.2.7. Diversitatea protagoniștilor în emisiuni de actualitate este: suficientă, parțial suficientă, insuficientă.</w:t>
            </w:r>
          </w:p>
          <w:p w14:paraId="7E2E8F9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oficiale și independente de informație) care exprimă o gamă largă de opinii diferite – funcționari publici, politicieni, experți/specialiști, cetățeni de rând.</w:t>
            </w:r>
          </w:p>
        </w:tc>
        <w:tc>
          <w:tcPr>
            <w:tcW w:w="945" w:type="dxa"/>
          </w:tcPr>
          <w:p w14:paraId="5B4709AA" w14:textId="77777777" w:rsidR="00C90EDB" w:rsidRPr="00FE04A1" w:rsidRDefault="00C90EDB" w:rsidP="008B1E75">
            <w:pPr>
              <w:jc w:val="both"/>
              <w:rPr>
                <w:rFonts w:ascii="Times New Roman" w:hAnsi="Times New Roman"/>
                <w:sz w:val="20"/>
                <w:szCs w:val="20"/>
                <w:lang w:val="ro-RO"/>
              </w:rPr>
            </w:pPr>
          </w:p>
        </w:tc>
      </w:tr>
      <w:tr w:rsidR="00C90EDB" w:rsidRPr="00FE04A1" w14:paraId="06C332A5" w14:textId="77777777" w:rsidTr="00013FA0">
        <w:trPr>
          <w:trHeight w:val="487"/>
        </w:trPr>
        <w:tc>
          <w:tcPr>
            <w:tcW w:w="1951" w:type="dxa"/>
            <w:vMerge/>
          </w:tcPr>
          <w:p w14:paraId="7D81E398" w14:textId="77777777" w:rsidR="00C90EDB" w:rsidRPr="00FE04A1" w:rsidRDefault="00C90EDB" w:rsidP="008B1E75">
            <w:pPr>
              <w:jc w:val="both"/>
              <w:rPr>
                <w:rFonts w:ascii="Times New Roman" w:hAnsi="Times New Roman"/>
                <w:sz w:val="20"/>
                <w:szCs w:val="20"/>
                <w:lang w:val="ro-RO"/>
              </w:rPr>
            </w:pPr>
          </w:p>
        </w:tc>
        <w:tc>
          <w:tcPr>
            <w:tcW w:w="7371" w:type="dxa"/>
          </w:tcPr>
          <w:p w14:paraId="7B053161"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1.2.8. Diversitatea categoriilor de auditoriu-țintă este: suficientă, parțial suficientă, insuficientă. Suficientă înseamnă că emisiunile de actualitate sunt adresate fie către întregul auditoriu, fie către categorii mari de auditoriu, cum ar fi copii, tineret, maturi, vârstnici, agricultori, întreprinzători, melomani, femei, bărbați etc.</w:t>
            </w:r>
          </w:p>
        </w:tc>
        <w:tc>
          <w:tcPr>
            <w:tcW w:w="945" w:type="dxa"/>
          </w:tcPr>
          <w:p w14:paraId="11445D7D" w14:textId="77777777" w:rsidR="00C90EDB" w:rsidRPr="00FE04A1" w:rsidRDefault="00C90EDB" w:rsidP="008B1E75">
            <w:pPr>
              <w:jc w:val="both"/>
              <w:rPr>
                <w:rFonts w:ascii="Times New Roman" w:hAnsi="Times New Roman"/>
                <w:sz w:val="20"/>
                <w:szCs w:val="20"/>
                <w:lang w:val="ro-RO"/>
              </w:rPr>
            </w:pPr>
          </w:p>
        </w:tc>
      </w:tr>
      <w:tr w:rsidR="00C90EDB" w:rsidRPr="00502747" w14:paraId="50751AB5" w14:textId="77777777" w:rsidTr="00013FA0">
        <w:trPr>
          <w:trHeight w:val="839"/>
        </w:trPr>
        <w:tc>
          <w:tcPr>
            <w:tcW w:w="1951" w:type="dxa"/>
            <w:vMerge/>
          </w:tcPr>
          <w:p w14:paraId="097A9A31" w14:textId="77777777" w:rsidR="00C90EDB" w:rsidRPr="00FE04A1" w:rsidRDefault="00C90EDB" w:rsidP="008B1E75">
            <w:pPr>
              <w:jc w:val="both"/>
              <w:rPr>
                <w:rFonts w:ascii="Times New Roman" w:hAnsi="Times New Roman"/>
                <w:sz w:val="20"/>
                <w:szCs w:val="20"/>
                <w:lang w:val="ro-RO"/>
              </w:rPr>
            </w:pPr>
          </w:p>
        </w:tc>
        <w:tc>
          <w:tcPr>
            <w:tcW w:w="7371" w:type="dxa"/>
          </w:tcPr>
          <w:p w14:paraId="3F7A10C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1.2.9. Diversitatea geografică a emisiunilor de actualitate este: suficientă, parțial suficientă, insuficientă.</w:t>
            </w:r>
          </w:p>
          <w:p w14:paraId="48E1BCD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de actualitate realizate zilnic/săptămânal și în alte zone geografice, decât cea în care este reședința </w:t>
            </w:r>
            <w:r w:rsidRPr="00AA3294">
              <w:rPr>
                <w:rFonts w:ascii="Times New Roman" w:hAnsi="Times New Roman"/>
                <w:sz w:val="20"/>
                <w:szCs w:val="20"/>
                <w:lang w:val="ro-RO"/>
              </w:rPr>
              <w:t>FSM</w:t>
            </w:r>
            <w:r w:rsidRPr="00FE04A1">
              <w:rPr>
                <w:rFonts w:ascii="Times New Roman" w:hAnsi="Times New Roman"/>
                <w:sz w:val="20"/>
                <w:szCs w:val="20"/>
                <w:lang w:val="ro-RO"/>
              </w:rPr>
              <w:t xml:space="preserve"> și/sau cu protagoniști și din alte zone geografice, precum și emisiuni/programe achiziționate din 3 și mai multe țări.</w:t>
            </w:r>
          </w:p>
        </w:tc>
        <w:tc>
          <w:tcPr>
            <w:tcW w:w="945" w:type="dxa"/>
          </w:tcPr>
          <w:p w14:paraId="17166032" w14:textId="77777777" w:rsidR="00C90EDB" w:rsidRPr="00FE04A1" w:rsidRDefault="00C90EDB" w:rsidP="008B1E75">
            <w:pPr>
              <w:jc w:val="both"/>
              <w:rPr>
                <w:rFonts w:ascii="Times New Roman" w:hAnsi="Times New Roman"/>
                <w:sz w:val="20"/>
                <w:szCs w:val="20"/>
                <w:lang w:val="ro-RO"/>
              </w:rPr>
            </w:pPr>
          </w:p>
        </w:tc>
      </w:tr>
      <w:tr w:rsidR="00C90EDB" w:rsidRPr="00FE04A1" w14:paraId="2C823962" w14:textId="77777777" w:rsidTr="00AA3294">
        <w:trPr>
          <w:trHeight w:val="750"/>
        </w:trPr>
        <w:tc>
          <w:tcPr>
            <w:tcW w:w="1951" w:type="dxa"/>
            <w:vMerge w:val="restart"/>
          </w:tcPr>
          <w:p w14:paraId="378E629A"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1.3. Gradul de diversitate a programelor audiovizuale în </w:t>
            </w:r>
            <w:r w:rsidRPr="00FE04A1">
              <w:rPr>
                <w:rFonts w:ascii="Times New Roman" w:hAnsi="Times New Roman"/>
                <w:b/>
                <w:sz w:val="20"/>
                <w:szCs w:val="20"/>
                <w:lang w:val="ro-RO"/>
              </w:rPr>
              <w:t>SMA tematic</w:t>
            </w:r>
          </w:p>
        </w:tc>
        <w:tc>
          <w:tcPr>
            <w:tcW w:w="7371" w:type="dxa"/>
          </w:tcPr>
          <w:p w14:paraId="6C69876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1.3.1. Numărul buletinelor de știri, dacă-i relevant, este: suficient, parțial suficient, insuficient</w:t>
            </w:r>
          </w:p>
          <w:p w14:paraId="277C9C5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 înseamnă că, potrivit politicii editoriale, zilnic/săptămânal există buletine de știri generale sau de știri de profil tematic, sau și generale și tematice. </w:t>
            </w:r>
          </w:p>
        </w:tc>
        <w:tc>
          <w:tcPr>
            <w:tcW w:w="945" w:type="dxa"/>
          </w:tcPr>
          <w:p w14:paraId="72867D4F" w14:textId="77777777" w:rsidR="00C90EDB" w:rsidRPr="00FE04A1" w:rsidRDefault="00C90EDB" w:rsidP="008B1E75">
            <w:pPr>
              <w:jc w:val="both"/>
              <w:rPr>
                <w:rFonts w:ascii="Times New Roman" w:hAnsi="Times New Roman"/>
                <w:sz w:val="20"/>
                <w:szCs w:val="20"/>
                <w:lang w:val="ro-RO"/>
              </w:rPr>
            </w:pPr>
          </w:p>
        </w:tc>
      </w:tr>
      <w:tr w:rsidR="00C90EDB" w:rsidRPr="00FE04A1" w14:paraId="34200500" w14:textId="77777777" w:rsidTr="00013FA0">
        <w:trPr>
          <w:trHeight w:val="487"/>
        </w:trPr>
        <w:tc>
          <w:tcPr>
            <w:tcW w:w="1951" w:type="dxa"/>
            <w:vMerge/>
          </w:tcPr>
          <w:p w14:paraId="1AE03DD8" w14:textId="77777777" w:rsidR="00C90EDB" w:rsidRPr="00FE04A1" w:rsidRDefault="00C90EDB" w:rsidP="008B1E75">
            <w:pPr>
              <w:jc w:val="both"/>
              <w:rPr>
                <w:rFonts w:ascii="Times New Roman" w:hAnsi="Times New Roman"/>
                <w:sz w:val="20"/>
                <w:szCs w:val="20"/>
                <w:lang w:val="ro-RO"/>
              </w:rPr>
            </w:pPr>
          </w:p>
        </w:tc>
        <w:tc>
          <w:tcPr>
            <w:tcW w:w="7371" w:type="dxa"/>
          </w:tcPr>
          <w:p w14:paraId="27B147C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1.3.2. Diversitatea tematică a știrilor este: suficientă, parțial suficientă, insuficientă.</w:t>
            </w:r>
          </w:p>
          <w:p w14:paraId="571AB17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de știri sociale, economice, politice, de cultură etc., inclusiv de știri de profil tematic în buletinele de știri generale, și prezența diversității aspectelor tematice în buletinele de știri de profil tematic. Ex.: dacă profilul tematic al SMA este sănătatea, atunci aspecte tematice ar fi evenimente de promovare a modului sănătos de viață, cercetări și invenții, medicamente, medicină, învățământ de profil, statistici de profil etc., etc. </w:t>
            </w:r>
          </w:p>
        </w:tc>
        <w:tc>
          <w:tcPr>
            <w:tcW w:w="945" w:type="dxa"/>
          </w:tcPr>
          <w:p w14:paraId="36173A30" w14:textId="77777777" w:rsidR="00C90EDB" w:rsidRPr="00FE04A1" w:rsidRDefault="00C90EDB" w:rsidP="008B1E75">
            <w:pPr>
              <w:jc w:val="both"/>
              <w:rPr>
                <w:rFonts w:ascii="Times New Roman" w:hAnsi="Times New Roman"/>
                <w:sz w:val="20"/>
                <w:szCs w:val="20"/>
                <w:lang w:val="ro-RO"/>
              </w:rPr>
            </w:pPr>
          </w:p>
        </w:tc>
      </w:tr>
      <w:tr w:rsidR="00C90EDB" w:rsidRPr="00FE04A1" w14:paraId="006C860D" w14:textId="77777777" w:rsidTr="00013FA0">
        <w:trPr>
          <w:trHeight w:val="487"/>
        </w:trPr>
        <w:tc>
          <w:tcPr>
            <w:tcW w:w="1951" w:type="dxa"/>
            <w:vMerge/>
          </w:tcPr>
          <w:p w14:paraId="4B6CA85E" w14:textId="77777777" w:rsidR="00C90EDB" w:rsidRPr="00FE04A1" w:rsidRDefault="00C90EDB" w:rsidP="008B1E75">
            <w:pPr>
              <w:jc w:val="both"/>
              <w:rPr>
                <w:rFonts w:ascii="Times New Roman" w:hAnsi="Times New Roman"/>
                <w:sz w:val="20"/>
                <w:szCs w:val="20"/>
                <w:lang w:val="ro-RO"/>
              </w:rPr>
            </w:pPr>
          </w:p>
        </w:tc>
        <w:tc>
          <w:tcPr>
            <w:tcW w:w="7371" w:type="dxa"/>
          </w:tcPr>
          <w:p w14:paraId="2283F00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1.3.3. Diversitatea protagoniștilor în știri este: suficientă, parțial suficientă, insuficientă.</w:t>
            </w:r>
          </w:p>
          <w:p w14:paraId="3A9CC44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în știri, indiferent că-s generale sau de profil tematic, a tuturor categoriilor de protagoniști relevanți și diferiți (surse de informație) care exprimă o gamă largă de opinii diferite – funcționari publici, politicieni, experți/specialiști, cetățeni de rând.</w:t>
            </w:r>
          </w:p>
        </w:tc>
        <w:tc>
          <w:tcPr>
            <w:tcW w:w="945" w:type="dxa"/>
          </w:tcPr>
          <w:p w14:paraId="2B23331C" w14:textId="77777777" w:rsidR="00C90EDB" w:rsidRPr="00FE04A1" w:rsidRDefault="00C90EDB" w:rsidP="008B1E75">
            <w:pPr>
              <w:jc w:val="both"/>
              <w:rPr>
                <w:rFonts w:ascii="Times New Roman" w:hAnsi="Times New Roman"/>
                <w:sz w:val="20"/>
                <w:szCs w:val="20"/>
                <w:lang w:val="ro-RO"/>
              </w:rPr>
            </w:pPr>
          </w:p>
        </w:tc>
      </w:tr>
      <w:tr w:rsidR="00C90EDB" w:rsidRPr="00FE04A1" w14:paraId="27DA553E" w14:textId="77777777" w:rsidTr="00013FA0">
        <w:trPr>
          <w:trHeight w:val="691"/>
        </w:trPr>
        <w:tc>
          <w:tcPr>
            <w:tcW w:w="1951" w:type="dxa"/>
            <w:vMerge/>
          </w:tcPr>
          <w:p w14:paraId="5E5F6222" w14:textId="77777777" w:rsidR="00C90EDB" w:rsidRPr="00FE04A1" w:rsidRDefault="00C90EDB" w:rsidP="008B1E75">
            <w:pPr>
              <w:jc w:val="both"/>
              <w:rPr>
                <w:rFonts w:ascii="Times New Roman" w:hAnsi="Times New Roman"/>
                <w:sz w:val="20"/>
                <w:szCs w:val="20"/>
                <w:lang w:val="ro-RO"/>
              </w:rPr>
            </w:pPr>
          </w:p>
        </w:tc>
        <w:tc>
          <w:tcPr>
            <w:tcW w:w="7371" w:type="dxa"/>
          </w:tcPr>
          <w:p w14:paraId="0C44A22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1.3.4. Diversitatea geografică a știrilor este: suficientă, parțial suficientă, insuficientă.</w:t>
            </w:r>
          </w:p>
          <w:p w14:paraId="400D4B0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general sau de interes pentru auditoriul țintă locale/regionale, naționale și internaționale, în care prevalează știrile care corespund clasificării FSM (local, regional, național) și profilului lui tematic.</w:t>
            </w:r>
          </w:p>
        </w:tc>
        <w:tc>
          <w:tcPr>
            <w:tcW w:w="945" w:type="dxa"/>
          </w:tcPr>
          <w:p w14:paraId="5904CA86" w14:textId="77777777" w:rsidR="00C90EDB" w:rsidRPr="00FE04A1" w:rsidRDefault="00C90EDB" w:rsidP="008B1E75">
            <w:pPr>
              <w:jc w:val="both"/>
              <w:rPr>
                <w:rFonts w:ascii="Times New Roman" w:hAnsi="Times New Roman"/>
                <w:sz w:val="20"/>
                <w:szCs w:val="20"/>
                <w:lang w:val="ro-RO"/>
              </w:rPr>
            </w:pPr>
          </w:p>
        </w:tc>
      </w:tr>
      <w:tr w:rsidR="00C90EDB" w:rsidRPr="00FE04A1" w14:paraId="662AA33D" w14:textId="77777777" w:rsidTr="00013FA0">
        <w:trPr>
          <w:trHeight w:val="558"/>
        </w:trPr>
        <w:tc>
          <w:tcPr>
            <w:tcW w:w="1951" w:type="dxa"/>
            <w:vMerge/>
          </w:tcPr>
          <w:p w14:paraId="7E04E7D6" w14:textId="77777777" w:rsidR="00C90EDB" w:rsidRPr="00FE04A1" w:rsidRDefault="00C90EDB" w:rsidP="008B1E75">
            <w:pPr>
              <w:jc w:val="both"/>
              <w:rPr>
                <w:rFonts w:ascii="Times New Roman" w:hAnsi="Times New Roman"/>
                <w:sz w:val="20"/>
                <w:szCs w:val="20"/>
                <w:lang w:val="ro-RO"/>
              </w:rPr>
            </w:pPr>
          </w:p>
        </w:tc>
        <w:tc>
          <w:tcPr>
            <w:tcW w:w="7371" w:type="dxa"/>
          </w:tcPr>
          <w:p w14:paraId="1D3F056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1.3.5. Diversitatea tipurilor de emisiuni/programe este suficientă, parțial suficientă, insuficientă.</w:t>
            </w:r>
          </w:p>
          <w:p w14:paraId="15BF72F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de dezbateri, de autor, educative/cognitive, distractive/de divertisment, artistice (filme documentare și de ficțiune) etc., locale (proprii) și achiziționate, mai ales, dacă atare tipuri de emisiuni sunt prevăzute în politica editorială.</w:t>
            </w:r>
          </w:p>
        </w:tc>
        <w:tc>
          <w:tcPr>
            <w:tcW w:w="945" w:type="dxa"/>
          </w:tcPr>
          <w:p w14:paraId="6CAA8E86" w14:textId="77777777" w:rsidR="00C90EDB" w:rsidRPr="00FE04A1" w:rsidRDefault="00C90EDB" w:rsidP="008B1E75">
            <w:pPr>
              <w:jc w:val="both"/>
              <w:rPr>
                <w:rFonts w:ascii="Times New Roman" w:hAnsi="Times New Roman"/>
                <w:sz w:val="20"/>
                <w:szCs w:val="20"/>
                <w:lang w:val="ro-RO"/>
              </w:rPr>
            </w:pPr>
          </w:p>
        </w:tc>
      </w:tr>
      <w:tr w:rsidR="00C90EDB" w:rsidRPr="00FE04A1" w14:paraId="7DD84F24" w14:textId="77777777" w:rsidTr="00AA3294">
        <w:trPr>
          <w:trHeight w:val="454"/>
        </w:trPr>
        <w:tc>
          <w:tcPr>
            <w:tcW w:w="1951" w:type="dxa"/>
            <w:vMerge/>
          </w:tcPr>
          <w:p w14:paraId="0CC53F0B" w14:textId="77777777" w:rsidR="00C90EDB" w:rsidRPr="00FE04A1" w:rsidRDefault="00C90EDB" w:rsidP="008B1E75">
            <w:pPr>
              <w:jc w:val="both"/>
              <w:rPr>
                <w:rFonts w:ascii="Times New Roman" w:hAnsi="Times New Roman"/>
                <w:sz w:val="20"/>
                <w:szCs w:val="20"/>
                <w:lang w:val="ro-RO"/>
              </w:rPr>
            </w:pPr>
          </w:p>
        </w:tc>
        <w:tc>
          <w:tcPr>
            <w:tcW w:w="7371" w:type="dxa"/>
          </w:tcPr>
          <w:p w14:paraId="0610415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1.3.6. Diversitatea aspectelor tematice a emisiunilor este suficientă, parțial suficientă, insuficientă.</w:t>
            </w:r>
          </w:p>
          <w:p w14:paraId="38A7973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reflectarea mai multor aspecte care derivă din profilul tematic al SMA. Ex.: dacă profilul tematic este muzical, atunci eventuale aspecte tematice – </w:t>
            </w:r>
            <w:r w:rsidRPr="00FE04A1">
              <w:rPr>
                <w:rFonts w:ascii="Times New Roman" w:hAnsi="Times New Roman"/>
                <w:sz w:val="20"/>
                <w:szCs w:val="20"/>
                <w:lang w:val="ro-RO"/>
              </w:rPr>
              <w:lastRenderedPageBreak/>
              <w:t>evenimente muzicale, interpreți, muzicieni, compozitori, textieri, școli de muzică, genuri de muzică etc.</w:t>
            </w:r>
          </w:p>
        </w:tc>
        <w:tc>
          <w:tcPr>
            <w:tcW w:w="945" w:type="dxa"/>
          </w:tcPr>
          <w:p w14:paraId="10613FC6" w14:textId="77777777" w:rsidR="00C90EDB" w:rsidRPr="00FE04A1" w:rsidRDefault="00C90EDB" w:rsidP="008B1E75">
            <w:pPr>
              <w:jc w:val="both"/>
              <w:rPr>
                <w:rFonts w:ascii="Times New Roman" w:hAnsi="Times New Roman"/>
                <w:sz w:val="20"/>
                <w:szCs w:val="20"/>
                <w:lang w:val="ro-RO"/>
              </w:rPr>
            </w:pPr>
          </w:p>
        </w:tc>
      </w:tr>
      <w:tr w:rsidR="00C90EDB" w:rsidRPr="00FE04A1" w14:paraId="3C34A746" w14:textId="77777777" w:rsidTr="00013FA0">
        <w:trPr>
          <w:trHeight w:val="841"/>
        </w:trPr>
        <w:tc>
          <w:tcPr>
            <w:tcW w:w="1951" w:type="dxa"/>
            <w:vMerge/>
          </w:tcPr>
          <w:p w14:paraId="6E610B77" w14:textId="77777777" w:rsidR="00C90EDB" w:rsidRPr="00FE04A1" w:rsidRDefault="00C90EDB" w:rsidP="008B1E75">
            <w:pPr>
              <w:jc w:val="both"/>
              <w:rPr>
                <w:rFonts w:ascii="Times New Roman" w:hAnsi="Times New Roman"/>
                <w:sz w:val="20"/>
                <w:szCs w:val="20"/>
                <w:lang w:val="ro-RO"/>
              </w:rPr>
            </w:pPr>
          </w:p>
        </w:tc>
        <w:tc>
          <w:tcPr>
            <w:tcW w:w="7371" w:type="dxa"/>
          </w:tcPr>
          <w:p w14:paraId="1C01C9F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1.3.7. Diversitatea protagoniștilor în emisiuni tematice este: suficientă, parțial suficientă, insuficientă.</w:t>
            </w:r>
          </w:p>
          <w:p w14:paraId="0BAD0A2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de informație) care exprimă o gamă largă de opinii diferite – funcționari publici, politicieni, experți/specialiști, cetățeni de rând.</w:t>
            </w:r>
          </w:p>
        </w:tc>
        <w:tc>
          <w:tcPr>
            <w:tcW w:w="945" w:type="dxa"/>
          </w:tcPr>
          <w:p w14:paraId="086C4235" w14:textId="77777777" w:rsidR="00C90EDB" w:rsidRPr="00FE04A1" w:rsidRDefault="00C90EDB" w:rsidP="008B1E75">
            <w:pPr>
              <w:jc w:val="both"/>
              <w:rPr>
                <w:rFonts w:ascii="Times New Roman" w:hAnsi="Times New Roman"/>
                <w:sz w:val="20"/>
                <w:szCs w:val="20"/>
                <w:lang w:val="ro-RO"/>
              </w:rPr>
            </w:pPr>
          </w:p>
        </w:tc>
      </w:tr>
      <w:tr w:rsidR="00C90EDB" w:rsidRPr="00FE04A1" w14:paraId="5A480775" w14:textId="77777777" w:rsidTr="00013FA0">
        <w:trPr>
          <w:trHeight w:val="749"/>
        </w:trPr>
        <w:tc>
          <w:tcPr>
            <w:tcW w:w="1951" w:type="dxa"/>
            <w:vMerge/>
          </w:tcPr>
          <w:p w14:paraId="4B01EEDD" w14:textId="77777777" w:rsidR="00C90EDB" w:rsidRPr="00FE04A1" w:rsidRDefault="00C90EDB" w:rsidP="008B1E75">
            <w:pPr>
              <w:jc w:val="both"/>
              <w:rPr>
                <w:rFonts w:ascii="Times New Roman" w:hAnsi="Times New Roman"/>
                <w:sz w:val="20"/>
                <w:szCs w:val="20"/>
                <w:lang w:val="ro-RO"/>
              </w:rPr>
            </w:pPr>
          </w:p>
        </w:tc>
        <w:tc>
          <w:tcPr>
            <w:tcW w:w="7371" w:type="dxa"/>
          </w:tcPr>
          <w:p w14:paraId="2435643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1.3.8. Diversitatea categoriilor de auditoriu-țintă este: suficientă, parțial suficientă, insuficientă.</w:t>
            </w:r>
          </w:p>
          <w:p w14:paraId="2F53245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că emisiunile/programele tematice sunt adresate fie către întregul auditoriu, fie către categorii mari de auditoriu interesate de profilul tematic al SMA. </w:t>
            </w:r>
          </w:p>
        </w:tc>
        <w:tc>
          <w:tcPr>
            <w:tcW w:w="945" w:type="dxa"/>
          </w:tcPr>
          <w:p w14:paraId="23A70A6F" w14:textId="77777777" w:rsidR="00C90EDB" w:rsidRPr="00FE04A1" w:rsidRDefault="00C90EDB" w:rsidP="008B1E75">
            <w:pPr>
              <w:jc w:val="both"/>
              <w:rPr>
                <w:rFonts w:ascii="Times New Roman" w:hAnsi="Times New Roman"/>
                <w:sz w:val="20"/>
                <w:szCs w:val="20"/>
                <w:lang w:val="ro-RO"/>
              </w:rPr>
            </w:pPr>
          </w:p>
        </w:tc>
      </w:tr>
      <w:tr w:rsidR="00C90EDB" w:rsidRPr="00502747" w14:paraId="61C9893C" w14:textId="77777777" w:rsidTr="00013FA0">
        <w:trPr>
          <w:trHeight w:val="831"/>
        </w:trPr>
        <w:tc>
          <w:tcPr>
            <w:tcW w:w="1951" w:type="dxa"/>
            <w:vMerge/>
          </w:tcPr>
          <w:p w14:paraId="18530A1E" w14:textId="77777777" w:rsidR="00C90EDB" w:rsidRPr="00FE04A1" w:rsidRDefault="00C90EDB" w:rsidP="008B1E75">
            <w:pPr>
              <w:jc w:val="both"/>
              <w:rPr>
                <w:rFonts w:ascii="Times New Roman" w:hAnsi="Times New Roman"/>
                <w:sz w:val="20"/>
                <w:szCs w:val="20"/>
                <w:lang w:val="ro-RO"/>
              </w:rPr>
            </w:pPr>
          </w:p>
        </w:tc>
        <w:tc>
          <w:tcPr>
            <w:tcW w:w="7371" w:type="dxa"/>
          </w:tcPr>
          <w:p w14:paraId="44B7E8F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1.3.9. Diversitatea geografică a emisiunilor tematice este: suficientă, parțial suficientă, insuficientă.</w:t>
            </w:r>
          </w:p>
          <w:p w14:paraId="5E71B4F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realizate zilnic/săptămânal și în alte zone geografice, decât cea în care este reședința FSM; emisiuni/programe achiziționate din 3 și mai multe țări sau de la 3 și mai mulți producători străini; emisiuni la temă despre realitățile din țară și din lume.  </w:t>
            </w:r>
          </w:p>
        </w:tc>
        <w:tc>
          <w:tcPr>
            <w:tcW w:w="945" w:type="dxa"/>
          </w:tcPr>
          <w:p w14:paraId="4B38EC2E" w14:textId="77777777" w:rsidR="00C90EDB" w:rsidRPr="00FE04A1" w:rsidRDefault="00C90EDB" w:rsidP="008B1E75">
            <w:pPr>
              <w:jc w:val="both"/>
              <w:rPr>
                <w:rFonts w:ascii="Times New Roman" w:hAnsi="Times New Roman"/>
                <w:sz w:val="20"/>
                <w:szCs w:val="20"/>
                <w:lang w:val="ro-RO"/>
              </w:rPr>
            </w:pPr>
          </w:p>
        </w:tc>
      </w:tr>
      <w:tr w:rsidR="00C90EDB" w:rsidRPr="00FE04A1" w14:paraId="6964FB22" w14:textId="77777777" w:rsidTr="00AA3294">
        <w:trPr>
          <w:trHeight w:val="136"/>
        </w:trPr>
        <w:tc>
          <w:tcPr>
            <w:tcW w:w="1951" w:type="dxa"/>
          </w:tcPr>
          <w:p w14:paraId="0BA2AB8D"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Total punctaj Indicator 1.</w:t>
            </w:r>
          </w:p>
        </w:tc>
        <w:tc>
          <w:tcPr>
            <w:tcW w:w="7371" w:type="dxa"/>
          </w:tcPr>
          <w:p w14:paraId="7A9BF126" w14:textId="77777777" w:rsidR="00C90EDB" w:rsidRPr="00FE04A1" w:rsidRDefault="00C90EDB" w:rsidP="008B1E75">
            <w:pPr>
              <w:jc w:val="both"/>
              <w:rPr>
                <w:rFonts w:ascii="Times New Roman" w:hAnsi="Times New Roman"/>
                <w:b/>
                <w:sz w:val="20"/>
                <w:szCs w:val="20"/>
                <w:lang w:val="ro-RO"/>
              </w:rPr>
            </w:pPr>
          </w:p>
        </w:tc>
        <w:tc>
          <w:tcPr>
            <w:tcW w:w="945" w:type="dxa"/>
          </w:tcPr>
          <w:p w14:paraId="4B7F3019" w14:textId="77777777" w:rsidR="00C90EDB" w:rsidRPr="00FE04A1" w:rsidRDefault="00C90EDB" w:rsidP="008B1E75">
            <w:pPr>
              <w:jc w:val="both"/>
              <w:rPr>
                <w:rFonts w:ascii="Times New Roman" w:hAnsi="Times New Roman"/>
                <w:b/>
                <w:sz w:val="20"/>
                <w:szCs w:val="20"/>
                <w:lang w:val="ro-RO"/>
              </w:rPr>
            </w:pPr>
          </w:p>
        </w:tc>
      </w:tr>
      <w:tr w:rsidR="00C90EDB" w:rsidRPr="00FE04A1" w14:paraId="155A70B5" w14:textId="77777777" w:rsidTr="00AA3294">
        <w:trPr>
          <w:trHeight w:val="225"/>
        </w:trPr>
        <w:tc>
          <w:tcPr>
            <w:tcW w:w="1951" w:type="dxa"/>
            <w:vMerge w:val="restart"/>
          </w:tcPr>
          <w:p w14:paraId="62032F33"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2. Gradul de corespundere a programelor audiovizuale cerințelor legale</w:t>
            </w:r>
          </w:p>
        </w:tc>
        <w:tc>
          <w:tcPr>
            <w:tcW w:w="7371" w:type="dxa"/>
          </w:tcPr>
          <w:p w14:paraId="2F36AE4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 Volumul de programe locale în SMA este: suficient, insuficient.</w:t>
            </w:r>
          </w:p>
          <w:p w14:paraId="5FC922E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cota egală cu sau mai mare decât cea obligatorie impusă de lege.</w:t>
            </w:r>
          </w:p>
        </w:tc>
        <w:tc>
          <w:tcPr>
            <w:tcW w:w="945" w:type="dxa"/>
          </w:tcPr>
          <w:p w14:paraId="424CBF7A" w14:textId="77777777" w:rsidR="00C90EDB" w:rsidRPr="00FE04A1" w:rsidRDefault="00C90EDB" w:rsidP="008B1E75">
            <w:pPr>
              <w:jc w:val="both"/>
              <w:rPr>
                <w:rFonts w:ascii="Times New Roman" w:hAnsi="Times New Roman"/>
                <w:sz w:val="20"/>
                <w:szCs w:val="20"/>
                <w:lang w:val="ro-RO"/>
              </w:rPr>
            </w:pPr>
          </w:p>
        </w:tc>
      </w:tr>
      <w:tr w:rsidR="00C90EDB" w:rsidRPr="00FE04A1" w14:paraId="7AE8D882" w14:textId="77777777" w:rsidTr="00013FA0">
        <w:trPr>
          <w:trHeight w:val="135"/>
        </w:trPr>
        <w:tc>
          <w:tcPr>
            <w:tcW w:w="1951" w:type="dxa"/>
            <w:vMerge/>
          </w:tcPr>
          <w:p w14:paraId="49A28ADF" w14:textId="77777777" w:rsidR="00C90EDB" w:rsidRPr="00FE04A1" w:rsidRDefault="00C90EDB" w:rsidP="008B1E75">
            <w:pPr>
              <w:jc w:val="both"/>
              <w:rPr>
                <w:rFonts w:ascii="Times New Roman" w:hAnsi="Times New Roman"/>
                <w:sz w:val="20"/>
                <w:szCs w:val="20"/>
                <w:lang w:val="ro-RO"/>
              </w:rPr>
            </w:pPr>
          </w:p>
        </w:tc>
        <w:tc>
          <w:tcPr>
            <w:tcW w:w="7371" w:type="dxa"/>
          </w:tcPr>
          <w:p w14:paraId="7BB672E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2.2. Volumul de programe în limba română este: suficient, insuficient.</w:t>
            </w:r>
          </w:p>
        </w:tc>
        <w:tc>
          <w:tcPr>
            <w:tcW w:w="945" w:type="dxa"/>
          </w:tcPr>
          <w:p w14:paraId="2163560C" w14:textId="77777777" w:rsidR="00C90EDB" w:rsidRPr="00FE04A1" w:rsidRDefault="00C90EDB" w:rsidP="008B1E75">
            <w:pPr>
              <w:jc w:val="both"/>
              <w:rPr>
                <w:rFonts w:ascii="Times New Roman" w:hAnsi="Times New Roman"/>
                <w:sz w:val="20"/>
                <w:szCs w:val="20"/>
                <w:lang w:val="ro-RO"/>
              </w:rPr>
            </w:pPr>
          </w:p>
        </w:tc>
      </w:tr>
      <w:tr w:rsidR="00C90EDB" w:rsidRPr="00FE04A1" w14:paraId="66B0B78D" w14:textId="77777777" w:rsidTr="00013FA0">
        <w:trPr>
          <w:trHeight w:val="40"/>
        </w:trPr>
        <w:tc>
          <w:tcPr>
            <w:tcW w:w="1951" w:type="dxa"/>
            <w:vMerge/>
          </w:tcPr>
          <w:p w14:paraId="51C6DE60" w14:textId="77777777" w:rsidR="00C90EDB" w:rsidRPr="00FE04A1" w:rsidRDefault="00C90EDB" w:rsidP="008B1E75">
            <w:pPr>
              <w:jc w:val="both"/>
              <w:rPr>
                <w:rFonts w:ascii="Times New Roman" w:hAnsi="Times New Roman"/>
                <w:sz w:val="20"/>
                <w:szCs w:val="20"/>
                <w:lang w:val="ro-RO"/>
              </w:rPr>
            </w:pPr>
          </w:p>
        </w:tc>
        <w:tc>
          <w:tcPr>
            <w:tcW w:w="7371" w:type="dxa"/>
          </w:tcPr>
          <w:p w14:paraId="554DD91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2.3. Volumul de programe locale în primă difuzare este: suficient, insuficient.</w:t>
            </w:r>
          </w:p>
        </w:tc>
        <w:tc>
          <w:tcPr>
            <w:tcW w:w="945" w:type="dxa"/>
          </w:tcPr>
          <w:p w14:paraId="268F68B5" w14:textId="77777777" w:rsidR="00C90EDB" w:rsidRPr="00FE04A1" w:rsidRDefault="00C90EDB" w:rsidP="008B1E75">
            <w:pPr>
              <w:jc w:val="both"/>
              <w:rPr>
                <w:rFonts w:ascii="Times New Roman" w:hAnsi="Times New Roman"/>
                <w:sz w:val="20"/>
                <w:szCs w:val="20"/>
                <w:lang w:val="ro-RO"/>
              </w:rPr>
            </w:pPr>
          </w:p>
        </w:tc>
      </w:tr>
      <w:tr w:rsidR="00C90EDB" w:rsidRPr="00FE04A1" w14:paraId="5B55C858" w14:textId="77777777" w:rsidTr="00013FA0">
        <w:trPr>
          <w:trHeight w:val="276"/>
        </w:trPr>
        <w:tc>
          <w:tcPr>
            <w:tcW w:w="1951" w:type="dxa"/>
            <w:vMerge/>
          </w:tcPr>
          <w:p w14:paraId="247E8739" w14:textId="77777777" w:rsidR="00C90EDB" w:rsidRPr="00FE04A1" w:rsidRDefault="00C90EDB" w:rsidP="008B1E75">
            <w:pPr>
              <w:jc w:val="both"/>
              <w:rPr>
                <w:rFonts w:ascii="Times New Roman" w:hAnsi="Times New Roman"/>
                <w:sz w:val="20"/>
                <w:szCs w:val="20"/>
                <w:lang w:val="ro-RO"/>
              </w:rPr>
            </w:pPr>
          </w:p>
        </w:tc>
        <w:tc>
          <w:tcPr>
            <w:tcW w:w="7371" w:type="dxa"/>
          </w:tcPr>
          <w:p w14:paraId="251657D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2.4. Volumul operelor europene este: suficient, insuficient.</w:t>
            </w:r>
          </w:p>
        </w:tc>
        <w:tc>
          <w:tcPr>
            <w:tcW w:w="945" w:type="dxa"/>
          </w:tcPr>
          <w:p w14:paraId="6535C865" w14:textId="77777777" w:rsidR="00C90EDB" w:rsidRPr="00FE04A1" w:rsidRDefault="00C90EDB" w:rsidP="008B1E75">
            <w:pPr>
              <w:jc w:val="both"/>
              <w:rPr>
                <w:rFonts w:ascii="Times New Roman" w:hAnsi="Times New Roman"/>
                <w:sz w:val="20"/>
                <w:szCs w:val="20"/>
                <w:lang w:val="ro-RO"/>
              </w:rPr>
            </w:pPr>
          </w:p>
        </w:tc>
      </w:tr>
      <w:tr w:rsidR="00C90EDB" w:rsidRPr="00FE04A1" w14:paraId="1BC47C1D" w14:textId="77777777" w:rsidTr="00013FA0">
        <w:trPr>
          <w:trHeight w:val="198"/>
        </w:trPr>
        <w:tc>
          <w:tcPr>
            <w:tcW w:w="1951" w:type="dxa"/>
            <w:vMerge/>
          </w:tcPr>
          <w:p w14:paraId="04F3C944" w14:textId="77777777" w:rsidR="00C90EDB" w:rsidRPr="00FE04A1" w:rsidRDefault="00C90EDB" w:rsidP="008B1E75">
            <w:pPr>
              <w:jc w:val="both"/>
              <w:rPr>
                <w:rFonts w:ascii="Times New Roman" w:hAnsi="Times New Roman"/>
                <w:sz w:val="20"/>
                <w:szCs w:val="20"/>
                <w:lang w:val="ro-RO"/>
              </w:rPr>
            </w:pPr>
          </w:p>
        </w:tc>
        <w:tc>
          <w:tcPr>
            <w:tcW w:w="7371" w:type="dxa"/>
          </w:tcPr>
          <w:p w14:paraId="177CDB6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2.5. Informarea corectă: este asigurată, nu este asigurată.</w:t>
            </w:r>
          </w:p>
        </w:tc>
        <w:tc>
          <w:tcPr>
            <w:tcW w:w="945" w:type="dxa"/>
          </w:tcPr>
          <w:p w14:paraId="2BF9732E" w14:textId="77777777" w:rsidR="00C90EDB" w:rsidRPr="00FE04A1" w:rsidRDefault="00C90EDB" w:rsidP="008B1E75">
            <w:pPr>
              <w:jc w:val="both"/>
              <w:rPr>
                <w:rFonts w:ascii="Times New Roman" w:hAnsi="Times New Roman"/>
                <w:sz w:val="20"/>
                <w:szCs w:val="20"/>
                <w:lang w:val="ro-RO"/>
              </w:rPr>
            </w:pPr>
          </w:p>
        </w:tc>
      </w:tr>
      <w:tr w:rsidR="00C90EDB" w:rsidRPr="00FE04A1" w14:paraId="4A771151" w14:textId="77777777" w:rsidTr="00013FA0">
        <w:trPr>
          <w:trHeight w:val="276"/>
        </w:trPr>
        <w:tc>
          <w:tcPr>
            <w:tcW w:w="1951" w:type="dxa"/>
            <w:vMerge/>
          </w:tcPr>
          <w:p w14:paraId="5BDA1430" w14:textId="77777777" w:rsidR="00C90EDB" w:rsidRPr="00FE04A1" w:rsidRDefault="00C90EDB" w:rsidP="008B1E75">
            <w:pPr>
              <w:jc w:val="both"/>
              <w:rPr>
                <w:rFonts w:ascii="Times New Roman" w:hAnsi="Times New Roman"/>
                <w:sz w:val="20"/>
                <w:szCs w:val="20"/>
                <w:lang w:val="ro-RO"/>
              </w:rPr>
            </w:pPr>
          </w:p>
        </w:tc>
        <w:tc>
          <w:tcPr>
            <w:tcW w:w="7371" w:type="dxa"/>
          </w:tcPr>
          <w:p w14:paraId="5845635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2.6. Dreptul la replică: este oferit, nu este oferit.</w:t>
            </w:r>
          </w:p>
        </w:tc>
        <w:tc>
          <w:tcPr>
            <w:tcW w:w="945" w:type="dxa"/>
          </w:tcPr>
          <w:p w14:paraId="790185CD" w14:textId="77777777" w:rsidR="00C90EDB" w:rsidRPr="00FE04A1" w:rsidRDefault="00C90EDB" w:rsidP="008B1E75">
            <w:pPr>
              <w:jc w:val="both"/>
              <w:rPr>
                <w:rFonts w:ascii="Times New Roman" w:hAnsi="Times New Roman"/>
                <w:sz w:val="20"/>
                <w:szCs w:val="20"/>
                <w:lang w:val="ro-RO"/>
              </w:rPr>
            </w:pPr>
          </w:p>
        </w:tc>
      </w:tr>
      <w:tr w:rsidR="00C90EDB" w:rsidRPr="00FE04A1" w14:paraId="3BE9EFC7" w14:textId="77777777" w:rsidTr="00013FA0">
        <w:trPr>
          <w:trHeight w:val="281"/>
        </w:trPr>
        <w:tc>
          <w:tcPr>
            <w:tcW w:w="1951" w:type="dxa"/>
            <w:vMerge/>
          </w:tcPr>
          <w:p w14:paraId="54E03667" w14:textId="77777777" w:rsidR="00C90EDB" w:rsidRPr="00FE04A1" w:rsidRDefault="00C90EDB" w:rsidP="008B1E75">
            <w:pPr>
              <w:jc w:val="both"/>
              <w:rPr>
                <w:rFonts w:ascii="Times New Roman" w:hAnsi="Times New Roman"/>
                <w:sz w:val="20"/>
                <w:szCs w:val="20"/>
                <w:lang w:val="ro-RO"/>
              </w:rPr>
            </w:pPr>
          </w:p>
        </w:tc>
        <w:tc>
          <w:tcPr>
            <w:tcW w:w="7371" w:type="dxa"/>
          </w:tcPr>
          <w:p w14:paraId="3893EF6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2.7. Protecția minorilor: este asigurată, nu este asigurată.</w:t>
            </w:r>
          </w:p>
        </w:tc>
        <w:tc>
          <w:tcPr>
            <w:tcW w:w="945" w:type="dxa"/>
          </w:tcPr>
          <w:p w14:paraId="1E54F28E" w14:textId="77777777" w:rsidR="00C90EDB" w:rsidRPr="00FE04A1" w:rsidRDefault="00C90EDB" w:rsidP="008B1E75">
            <w:pPr>
              <w:jc w:val="both"/>
              <w:rPr>
                <w:rFonts w:ascii="Times New Roman" w:hAnsi="Times New Roman"/>
                <w:sz w:val="20"/>
                <w:szCs w:val="20"/>
                <w:lang w:val="ro-RO"/>
              </w:rPr>
            </w:pPr>
          </w:p>
        </w:tc>
      </w:tr>
      <w:tr w:rsidR="00C90EDB" w:rsidRPr="00FE04A1" w14:paraId="034A0E88" w14:textId="77777777" w:rsidTr="00013FA0">
        <w:trPr>
          <w:trHeight w:val="62"/>
        </w:trPr>
        <w:tc>
          <w:tcPr>
            <w:tcW w:w="1951" w:type="dxa"/>
            <w:vMerge/>
          </w:tcPr>
          <w:p w14:paraId="18A075FE" w14:textId="77777777" w:rsidR="00C90EDB" w:rsidRPr="00FE04A1" w:rsidRDefault="00C90EDB" w:rsidP="008B1E75">
            <w:pPr>
              <w:jc w:val="both"/>
              <w:rPr>
                <w:rFonts w:ascii="Times New Roman" w:hAnsi="Times New Roman"/>
                <w:sz w:val="20"/>
                <w:szCs w:val="20"/>
                <w:lang w:val="ro-RO"/>
              </w:rPr>
            </w:pPr>
          </w:p>
        </w:tc>
        <w:tc>
          <w:tcPr>
            <w:tcW w:w="7371" w:type="dxa"/>
          </w:tcPr>
          <w:p w14:paraId="5EDB5CC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2.8. Protecția persoanelor cu dizabilități: este asigurată, nu este asigurată.</w:t>
            </w:r>
          </w:p>
        </w:tc>
        <w:tc>
          <w:tcPr>
            <w:tcW w:w="945" w:type="dxa"/>
          </w:tcPr>
          <w:p w14:paraId="208401E9" w14:textId="77777777" w:rsidR="00C90EDB" w:rsidRPr="00FE04A1" w:rsidRDefault="00C90EDB" w:rsidP="008B1E75">
            <w:pPr>
              <w:jc w:val="both"/>
              <w:rPr>
                <w:rFonts w:ascii="Times New Roman" w:hAnsi="Times New Roman"/>
                <w:sz w:val="20"/>
                <w:szCs w:val="20"/>
                <w:lang w:val="ro-RO"/>
              </w:rPr>
            </w:pPr>
          </w:p>
        </w:tc>
      </w:tr>
      <w:tr w:rsidR="00C90EDB" w:rsidRPr="00FE04A1" w14:paraId="275028E0" w14:textId="77777777" w:rsidTr="00013FA0">
        <w:trPr>
          <w:trHeight w:val="266"/>
        </w:trPr>
        <w:tc>
          <w:tcPr>
            <w:tcW w:w="1951" w:type="dxa"/>
            <w:vMerge/>
          </w:tcPr>
          <w:p w14:paraId="4B1C2470" w14:textId="77777777" w:rsidR="00C90EDB" w:rsidRPr="00FE04A1" w:rsidRDefault="00C90EDB" w:rsidP="008B1E75">
            <w:pPr>
              <w:jc w:val="both"/>
              <w:rPr>
                <w:rFonts w:ascii="Times New Roman" w:hAnsi="Times New Roman"/>
                <w:sz w:val="20"/>
                <w:szCs w:val="20"/>
                <w:lang w:val="ro-RO"/>
              </w:rPr>
            </w:pPr>
          </w:p>
        </w:tc>
        <w:tc>
          <w:tcPr>
            <w:tcW w:w="7371" w:type="dxa"/>
          </w:tcPr>
          <w:p w14:paraId="11AEBCE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2.9. Protecția spațiului audiovizual: este asigurată, nu este asigurată.</w:t>
            </w:r>
          </w:p>
        </w:tc>
        <w:tc>
          <w:tcPr>
            <w:tcW w:w="945" w:type="dxa"/>
          </w:tcPr>
          <w:p w14:paraId="779196B9" w14:textId="77777777" w:rsidR="00C90EDB" w:rsidRPr="00FE04A1" w:rsidRDefault="00C90EDB" w:rsidP="008B1E75">
            <w:pPr>
              <w:jc w:val="both"/>
              <w:rPr>
                <w:rFonts w:ascii="Times New Roman" w:hAnsi="Times New Roman"/>
                <w:sz w:val="20"/>
                <w:szCs w:val="20"/>
                <w:lang w:val="ro-RO"/>
              </w:rPr>
            </w:pPr>
          </w:p>
        </w:tc>
      </w:tr>
      <w:tr w:rsidR="00C90EDB" w:rsidRPr="00FE04A1" w14:paraId="7625E509" w14:textId="77777777" w:rsidTr="00013FA0">
        <w:trPr>
          <w:trHeight w:val="40"/>
        </w:trPr>
        <w:tc>
          <w:tcPr>
            <w:tcW w:w="1951" w:type="dxa"/>
            <w:vMerge/>
          </w:tcPr>
          <w:p w14:paraId="493CE1FB" w14:textId="77777777" w:rsidR="00C90EDB" w:rsidRPr="00FE04A1" w:rsidRDefault="00C90EDB" w:rsidP="008B1E75">
            <w:pPr>
              <w:jc w:val="both"/>
              <w:rPr>
                <w:rFonts w:ascii="Times New Roman" w:hAnsi="Times New Roman"/>
                <w:sz w:val="20"/>
                <w:szCs w:val="20"/>
                <w:lang w:val="ro-RO"/>
              </w:rPr>
            </w:pPr>
          </w:p>
        </w:tc>
        <w:tc>
          <w:tcPr>
            <w:tcW w:w="7371" w:type="dxa"/>
          </w:tcPr>
          <w:p w14:paraId="3FB6346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2.10. Egalitatea de gen: este asigurată, nu este asigurată.</w:t>
            </w:r>
          </w:p>
        </w:tc>
        <w:tc>
          <w:tcPr>
            <w:tcW w:w="945" w:type="dxa"/>
          </w:tcPr>
          <w:p w14:paraId="4C04FB34" w14:textId="77777777" w:rsidR="00C90EDB" w:rsidRPr="00FE04A1" w:rsidRDefault="00C90EDB" w:rsidP="008B1E75">
            <w:pPr>
              <w:jc w:val="both"/>
              <w:rPr>
                <w:rFonts w:ascii="Times New Roman" w:hAnsi="Times New Roman"/>
                <w:sz w:val="20"/>
                <w:szCs w:val="20"/>
                <w:lang w:val="ro-RO"/>
              </w:rPr>
            </w:pPr>
          </w:p>
        </w:tc>
      </w:tr>
      <w:tr w:rsidR="00C90EDB" w:rsidRPr="00FE04A1" w14:paraId="13AF277F" w14:textId="77777777" w:rsidTr="00013FA0">
        <w:trPr>
          <w:trHeight w:val="267"/>
        </w:trPr>
        <w:tc>
          <w:tcPr>
            <w:tcW w:w="1951" w:type="dxa"/>
            <w:vMerge/>
          </w:tcPr>
          <w:p w14:paraId="26D080BC" w14:textId="77777777" w:rsidR="00C90EDB" w:rsidRPr="00FE04A1" w:rsidRDefault="00C90EDB" w:rsidP="008B1E75">
            <w:pPr>
              <w:jc w:val="both"/>
              <w:rPr>
                <w:rFonts w:ascii="Times New Roman" w:hAnsi="Times New Roman"/>
                <w:sz w:val="20"/>
                <w:szCs w:val="20"/>
                <w:lang w:val="ro-RO"/>
              </w:rPr>
            </w:pPr>
          </w:p>
        </w:tc>
        <w:tc>
          <w:tcPr>
            <w:tcW w:w="7371" w:type="dxa"/>
          </w:tcPr>
          <w:p w14:paraId="27E766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2.11. Responsabilitățile culturale: sunt asigurate, nu sunt asigurate.</w:t>
            </w:r>
          </w:p>
        </w:tc>
        <w:tc>
          <w:tcPr>
            <w:tcW w:w="945" w:type="dxa"/>
          </w:tcPr>
          <w:p w14:paraId="7354B4F6" w14:textId="77777777" w:rsidR="00C90EDB" w:rsidRPr="00FE04A1" w:rsidRDefault="00C90EDB" w:rsidP="008B1E75">
            <w:pPr>
              <w:jc w:val="both"/>
              <w:rPr>
                <w:rFonts w:ascii="Times New Roman" w:hAnsi="Times New Roman"/>
                <w:sz w:val="20"/>
                <w:szCs w:val="20"/>
                <w:lang w:val="ro-RO"/>
              </w:rPr>
            </w:pPr>
          </w:p>
        </w:tc>
      </w:tr>
      <w:tr w:rsidR="00C90EDB" w:rsidRPr="00FE04A1" w14:paraId="61B220AF" w14:textId="77777777" w:rsidTr="00013FA0">
        <w:trPr>
          <w:trHeight w:val="203"/>
        </w:trPr>
        <w:tc>
          <w:tcPr>
            <w:tcW w:w="1951" w:type="dxa"/>
            <w:vMerge/>
          </w:tcPr>
          <w:p w14:paraId="418AFCCB" w14:textId="77777777" w:rsidR="00C90EDB" w:rsidRPr="00FE04A1" w:rsidRDefault="00C90EDB" w:rsidP="008B1E75">
            <w:pPr>
              <w:jc w:val="both"/>
              <w:rPr>
                <w:rFonts w:ascii="Times New Roman" w:hAnsi="Times New Roman"/>
                <w:sz w:val="20"/>
                <w:szCs w:val="20"/>
                <w:lang w:val="ro-RO"/>
              </w:rPr>
            </w:pPr>
          </w:p>
        </w:tc>
        <w:tc>
          <w:tcPr>
            <w:tcW w:w="7371" w:type="dxa"/>
          </w:tcPr>
          <w:p w14:paraId="0C10C06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2.12. Accesul la evenimente de importanță majoră: este asigurat, nu este asigurat.</w:t>
            </w:r>
          </w:p>
        </w:tc>
        <w:tc>
          <w:tcPr>
            <w:tcW w:w="945" w:type="dxa"/>
          </w:tcPr>
          <w:p w14:paraId="79B2F6C7" w14:textId="77777777" w:rsidR="00C90EDB" w:rsidRPr="00FE04A1" w:rsidRDefault="00C90EDB" w:rsidP="008B1E75">
            <w:pPr>
              <w:jc w:val="both"/>
              <w:rPr>
                <w:rFonts w:ascii="Times New Roman" w:hAnsi="Times New Roman"/>
                <w:sz w:val="20"/>
                <w:szCs w:val="20"/>
                <w:lang w:val="ro-RO"/>
              </w:rPr>
            </w:pPr>
          </w:p>
        </w:tc>
      </w:tr>
      <w:tr w:rsidR="00C90EDB" w:rsidRPr="00FE04A1" w14:paraId="551F7C86" w14:textId="77777777" w:rsidTr="00013FA0">
        <w:trPr>
          <w:trHeight w:val="266"/>
        </w:trPr>
        <w:tc>
          <w:tcPr>
            <w:tcW w:w="1951" w:type="dxa"/>
            <w:vMerge/>
          </w:tcPr>
          <w:p w14:paraId="099CC51A" w14:textId="77777777" w:rsidR="00C90EDB" w:rsidRPr="00FE04A1" w:rsidRDefault="00C90EDB" w:rsidP="008B1E75">
            <w:pPr>
              <w:jc w:val="both"/>
              <w:rPr>
                <w:rFonts w:ascii="Times New Roman" w:hAnsi="Times New Roman"/>
                <w:sz w:val="20"/>
                <w:szCs w:val="20"/>
                <w:lang w:val="ro-RO"/>
              </w:rPr>
            </w:pPr>
          </w:p>
        </w:tc>
        <w:tc>
          <w:tcPr>
            <w:tcW w:w="7371" w:type="dxa"/>
          </w:tcPr>
          <w:p w14:paraId="5E421C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2.13. I</w:t>
            </w:r>
            <w:r w:rsidRPr="00FE04A1">
              <w:rPr>
                <w:rFonts w:ascii="Times New Roman" w:eastAsia="Times New Roman" w:hAnsi="Times New Roman"/>
                <w:color w:val="000000"/>
                <w:sz w:val="20"/>
                <w:szCs w:val="20"/>
                <w:shd w:val="clear" w:color="auto" w:fill="FFFFFF"/>
                <w:lang w:val="ro-RO" w:eastAsia="ru-RU"/>
              </w:rPr>
              <w:t>nformațiile cu privire la starea de urgență: corespund cerințelor, nu corespund cerințelor</w:t>
            </w:r>
            <w:r w:rsidRPr="00FE04A1">
              <w:rPr>
                <w:rFonts w:ascii="Times New Roman" w:hAnsi="Times New Roman"/>
                <w:sz w:val="20"/>
                <w:szCs w:val="20"/>
                <w:lang w:val="ro-RO"/>
              </w:rPr>
              <w:t>.</w:t>
            </w:r>
          </w:p>
        </w:tc>
        <w:tc>
          <w:tcPr>
            <w:tcW w:w="945" w:type="dxa"/>
          </w:tcPr>
          <w:p w14:paraId="29524B4C" w14:textId="77777777" w:rsidR="00C90EDB" w:rsidRPr="00FE04A1" w:rsidRDefault="00C90EDB" w:rsidP="008B1E75">
            <w:pPr>
              <w:jc w:val="both"/>
              <w:rPr>
                <w:rFonts w:ascii="Times New Roman" w:hAnsi="Times New Roman"/>
                <w:sz w:val="20"/>
                <w:szCs w:val="20"/>
                <w:lang w:val="ro-RO"/>
              </w:rPr>
            </w:pPr>
          </w:p>
        </w:tc>
      </w:tr>
      <w:tr w:rsidR="00C90EDB" w:rsidRPr="00FE04A1" w14:paraId="609C0507" w14:textId="77777777" w:rsidTr="00013FA0">
        <w:trPr>
          <w:trHeight w:val="202"/>
        </w:trPr>
        <w:tc>
          <w:tcPr>
            <w:tcW w:w="1951" w:type="dxa"/>
            <w:vMerge/>
          </w:tcPr>
          <w:p w14:paraId="33F8F952" w14:textId="77777777" w:rsidR="00C90EDB" w:rsidRPr="00FE04A1" w:rsidRDefault="00C90EDB" w:rsidP="008B1E75">
            <w:pPr>
              <w:jc w:val="both"/>
              <w:rPr>
                <w:rFonts w:ascii="Times New Roman" w:hAnsi="Times New Roman"/>
                <w:sz w:val="20"/>
                <w:szCs w:val="20"/>
                <w:lang w:val="ro-RO"/>
              </w:rPr>
            </w:pPr>
          </w:p>
        </w:tc>
        <w:tc>
          <w:tcPr>
            <w:tcW w:w="7371" w:type="dxa"/>
          </w:tcPr>
          <w:p w14:paraId="7181940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2.14. Drepturile de autor și drepturile conexe: sunt respectate, nu sunt respectate.</w:t>
            </w:r>
          </w:p>
        </w:tc>
        <w:tc>
          <w:tcPr>
            <w:tcW w:w="945" w:type="dxa"/>
          </w:tcPr>
          <w:p w14:paraId="1319D20D" w14:textId="77777777" w:rsidR="00C90EDB" w:rsidRPr="00FE04A1" w:rsidRDefault="00C90EDB" w:rsidP="008B1E75">
            <w:pPr>
              <w:jc w:val="both"/>
              <w:rPr>
                <w:rFonts w:ascii="Times New Roman" w:hAnsi="Times New Roman"/>
                <w:sz w:val="20"/>
                <w:szCs w:val="20"/>
                <w:lang w:val="ro-RO"/>
              </w:rPr>
            </w:pPr>
          </w:p>
        </w:tc>
      </w:tr>
      <w:tr w:rsidR="00C90EDB" w:rsidRPr="00FE04A1" w14:paraId="57D1CDEA" w14:textId="77777777" w:rsidTr="00013FA0">
        <w:trPr>
          <w:trHeight w:val="266"/>
        </w:trPr>
        <w:tc>
          <w:tcPr>
            <w:tcW w:w="1951" w:type="dxa"/>
            <w:vMerge/>
          </w:tcPr>
          <w:p w14:paraId="5C79C23F" w14:textId="77777777" w:rsidR="00C90EDB" w:rsidRPr="00FE04A1" w:rsidRDefault="00C90EDB" w:rsidP="008B1E75">
            <w:pPr>
              <w:jc w:val="both"/>
              <w:rPr>
                <w:rFonts w:ascii="Times New Roman" w:hAnsi="Times New Roman"/>
                <w:sz w:val="20"/>
                <w:szCs w:val="20"/>
                <w:lang w:val="ro-RO"/>
              </w:rPr>
            </w:pPr>
          </w:p>
        </w:tc>
        <w:tc>
          <w:tcPr>
            <w:tcW w:w="7371" w:type="dxa"/>
          </w:tcPr>
          <w:p w14:paraId="461DC9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2.15. Regimul juridic al proprietății: este respectat, nu este respectat.</w:t>
            </w:r>
          </w:p>
        </w:tc>
        <w:tc>
          <w:tcPr>
            <w:tcW w:w="945" w:type="dxa"/>
          </w:tcPr>
          <w:p w14:paraId="7FC8DCF6" w14:textId="77777777" w:rsidR="00C90EDB" w:rsidRPr="00FE04A1" w:rsidRDefault="00C90EDB" w:rsidP="008B1E75">
            <w:pPr>
              <w:jc w:val="both"/>
              <w:rPr>
                <w:rFonts w:ascii="Times New Roman" w:hAnsi="Times New Roman"/>
                <w:sz w:val="20"/>
                <w:szCs w:val="20"/>
                <w:lang w:val="ro-RO"/>
              </w:rPr>
            </w:pPr>
          </w:p>
        </w:tc>
      </w:tr>
      <w:tr w:rsidR="00C90EDB" w:rsidRPr="00FE04A1" w14:paraId="69B0B87F" w14:textId="77777777" w:rsidTr="00013FA0">
        <w:trPr>
          <w:trHeight w:val="246"/>
        </w:trPr>
        <w:tc>
          <w:tcPr>
            <w:tcW w:w="1951" w:type="dxa"/>
            <w:vMerge/>
          </w:tcPr>
          <w:p w14:paraId="26D57049" w14:textId="77777777" w:rsidR="00C90EDB" w:rsidRPr="00FE04A1" w:rsidRDefault="00C90EDB" w:rsidP="008B1E75">
            <w:pPr>
              <w:jc w:val="both"/>
              <w:rPr>
                <w:rFonts w:ascii="Times New Roman" w:hAnsi="Times New Roman"/>
                <w:sz w:val="20"/>
                <w:szCs w:val="20"/>
                <w:lang w:val="ro-RO"/>
              </w:rPr>
            </w:pPr>
          </w:p>
        </w:tc>
        <w:tc>
          <w:tcPr>
            <w:tcW w:w="7371" w:type="dxa"/>
          </w:tcPr>
          <w:p w14:paraId="6541780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2.16. Cota de audiență: este în limitele legale; depășește limitele legale. </w:t>
            </w:r>
          </w:p>
        </w:tc>
        <w:tc>
          <w:tcPr>
            <w:tcW w:w="945" w:type="dxa"/>
          </w:tcPr>
          <w:p w14:paraId="1BA6D11B" w14:textId="77777777" w:rsidR="00C90EDB" w:rsidRPr="00FE04A1" w:rsidRDefault="00C90EDB" w:rsidP="008B1E75">
            <w:pPr>
              <w:jc w:val="both"/>
              <w:rPr>
                <w:rFonts w:ascii="Times New Roman" w:hAnsi="Times New Roman"/>
                <w:sz w:val="20"/>
                <w:szCs w:val="20"/>
                <w:lang w:val="ro-RO"/>
              </w:rPr>
            </w:pPr>
          </w:p>
        </w:tc>
      </w:tr>
      <w:tr w:rsidR="00C90EDB" w:rsidRPr="00FE04A1" w14:paraId="3CEB7684" w14:textId="77777777" w:rsidTr="00013FA0">
        <w:trPr>
          <w:trHeight w:val="181"/>
        </w:trPr>
        <w:tc>
          <w:tcPr>
            <w:tcW w:w="1951" w:type="dxa"/>
            <w:vMerge/>
          </w:tcPr>
          <w:p w14:paraId="3BA2C91D" w14:textId="77777777" w:rsidR="00C90EDB" w:rsidRPr="00FE04A1" w:rsidRDefault="00C90EDB" w:rsidP="008B1E75">
            <w:pPr>
              <w:jc w:val="both"/>
              <w:rPr>
                <w:rFonts w:ascii="Times New Roman" w:hAnsi="Times New Roman"/>
                <w:sz w:val="20"/>
                <w:szCs w:val="20"/>
                <w:lang w:val="ro-RO"/>
              </w:rPr>
            </w:pPr>
          </w:p>
        </w:tc>
        <w:tc>
          <w:tcPr>
            <w:tcW w:w="7371" w:type="dxa"/>
          </w:tcPr>
          <w:p w14:paraId="6F0A235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2.17. Transparența proprietății și a surselor de finanțare: este asigurată, nu este asigurată.</w:t>
            </w:r>
          </w:p>
        </w:tc>
        <w:tc>
          <w:tcPr>
            <w:tcW w:w="945" w:type="dxa"/>
          </w:tcPr>
          <w:p w14:paraId="72FBB213" w14:textId="77777777" w:rsidR="00C90EDB" w:rsidRPr="00FE04A1" w:rsidRDefault="00C90EDB" w:rsidP="008B1E75">
            <w:pPr>
              <w:jc w:val="both"/>
              <w:rPr>
                <w:rFonts w:ascii="Times New Roman" w:hAnsi="Times New Roman"/>
                <w:sz w:val="20"/>
                <w:szCs w:val="20"/>
                <w:lang w:val="ro-RO"/>
              </w:rPr>
            </w:pPr>
          </w:p>
        </w:tc>
      </w:tr>
      <w:tr w:rsidR="00C90EDB" w:rsidRPr="00FE04A1" w14:paraId="40F92EF4" w14:textId="77777777" w:rsidTr="00013FA0">
        <w:trPr>
          <w:trHeight w:val="154"/>
        </w:trPr>
        <w:tc>
          <w:tcPr>
            <w:tcW w:w="1951" w:type="dxa"/>
            <w:vMerge/>
          </w:tcPr>
          <w:p w14:paraId="302E8A49" w14:textId="77777777" w:rsidR="00C90EDB" w:rsidRPr="00FE04A1" w:rsidRDefault="00C90EDB" w:rsidP="008B1E75">
            <w:pPr>
              <w:jc w:val="both"/>
              <w:rPr>
                <w:rFonts w:ascii="Times New Roman" w:hAnsi="Times New Roman"/>
                <w:sz w:val="20"/>
                <w:szCs w:val="20"/>
                <w:lang w:val="ro-RO"/>
              </w:rPr>
            </w:pPr>
          </w:p>
        </w:tc>
        <w:tc>
          <w:tcPr>
            <w:tcW w:w="7371" w:type="dxa"/>
          </w:tcPr>
          <w:p w14:paraId="047BCE51"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2.18. Comunicările comerciale audiovizuale: corespund legii, nu corespund legii.</w:t>
            </w:r>
          </w:p>
        </w:tc>
        <w:tc>
          <w:tcPr>
            <w:tcW w:w="945" w:type="dxa"/>
          </w:tcPr>
          <w:p w14:paraId="1CA6AAF5" w14:textId="77777777" w:rsidR="00C90EDB" w:rsidRPr="00FE04A1" w:rsidRDefault="00C90EDB" w:rsidP="008B1E75">
            <w:pPr>
              <w:jc w:val="both"/>
              <w:rPr>
                <w:rFonts w:ascii="Times New Roman" w:hAnsi="Times New Roman"/>
                <w:sz w:val="20"/>
                <w:szCs w:val="20"/>
                <w:lang w:val="ro-RO"/>
              </w:rPr>
            </w:pPr>
          </w:p>
        </w:tc>
      </w:tr>
      <w:tr w:rsidR="00C90EDB" w:rsidRPr="00FE04A1" w14:paraId="1C42DF4C" w14:textId="77777777" w:rsidTr="00013FA0">
        <w:trPr>
          <w:trHeight w:val="186"/>
        </w:trPr>
        <w:tc>
          <w:tcPr>
            <w:tcW w:w="1951" w:type="dxa"/>
            <w:vMerge/>
          </w:tcPr>
          <w:p w14:paraId="328B1817" w14:textId="77777777" w:rsidR="00C90EDB" w:rsidRPr="00FE04A1" w:rsidRDefault="00C90EDB" w:rsidP="008B1E75">
            <w:pPr>
              <w:jc w:val="both"/>
              <w:rPr>
                <w:rFonts w:ascii="Times New Roman" w:hAnsi="Times New Roman"/>
                <w:sz w:val="20"/>
                <w:szCs w:val="20"/>
                <w:lang w:val="ro-RO"/>
              </w:rPr>
            </w:pPr>
          </w:p>
        </w:tc>
        <w:tc>
          <w:tcPr>
            <w:tcW w:w="7371" w:type="dxa"/>
          </w:tcPr>
          <w:p w14:paraId="1D27EED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2.19. Angajamentele conținutului licenței de emisie: sunt îndeplinite, nu sunt îndeplinite.</w:t>
            </w:r>
          </w:p>
        </w:tc>
        <w:tc>
          <w:tcPr>
            <w:tcW w:w="945" w:type="dxa"/>
          </w:tcPr>
          <w:p w14:paraId="200288B2" w14:textId="77777777" w:rsidR="00C90EDB" w:rsidRPr="00FE04A1" w:rsidRDefault="00C90EDB" w:rsidP="008B1E75">
            <w:pPr>
              <w:jc w:val="both"/>
              <w:rPr>
                <w:rFonts w:ascii="Times New Roman" w:hAnsi="Times New Roman"/>
                <w:sz w:val="20"/>
                <w:szCs w:val="20"/>
                <w:lang w:val="ro-RO"/>
              </w:rPr>
            </w:pPr>
          </w:p>
        </w:tc>
      </w:tr>
      <w:tr w:rsidR="00C90EDB" w:rsidRPr="00FE04A1" w14:paraId="2213504C" w14:textId="77777777" w:rsidTr="00013FA0">
        <w:trPr>
          <w:trHeight w:val="565"/>
        </w:trPr>
        <w:tc>
          <w:tcPr>
            <w:tcW w:w="1951" w:type="dxa"/>
            <w:vMerge/>
          </w:tcPr>
          <w:p w14:paraId="4C7D16CA" w14:textId="77777777" w:rsidR="00C90EDB" w:rsidRPr="00FE04A1" w:rsidRDefault="00C90EDB" w:rsidP="008B1E75">
            <w:pPr>
              <w:jc w:val="both"/>
              <w:rPr>
                <w:rFonts w:ascii="Times New Roman" w:hAnsi="Times New Roman"/>
                <w:sz w:val="20"/>
                <w:szCs w:val="20"/>
                <w:lang w:val="ro-RO"/>
              </w:rPr>
            </w:pPr>
          </w:p>
        </w:tc>
        <w:tc>
          <w:tcPr>
            <w:tcW w:w="7371" w:type="dxa"/>
          </w:tcPr>
          <w:p w14:paraId="75E0155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2.20. Transparența propriei activități: este asigurată, nu este asigurată.</w:t>
            </w:r>
          </w:p>
          <w:p w14:paraId="30A012F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Transparență asigurată înseamnă: politica editorială e publicată; rapoartele periodice de activitate, inclusiv sursele de finanțare, sunt publicate; deciziile CA în raport cu SMA sunt publicate; numele proprietarului real este publicat; date de contact efectiv sunt publicate.</w:t>
            </w:r>
          </w:p>
        </w:tc>
        <w:tc>
          <w:tcPr>
            <w:tcW w:w="945" w:type="dxa"/>
          </w:tcPr>
          <w:p w14:paraId="08042530" w14:textId="77777777" w:rsidR="00C90EDB" w:rsidRPr="00FE04A1" w:rsidRDefault="00C90EDB" w:rsidP="008B1E75">
            <w:pPr>
              <w:jc w:val="both"/>
              <w:rPr>
                <w:rFonts w:ascii="Times New Roman" w:hAnsi="Times New Roman"/>
                <w:sz w:val="20"/>
                <w:szCs w:val="20"/>
                <w:lang w:val="ro-RO"/>
              </w:rPr>
            </w:pPr>
          </w:p>
        </w:tc>
      </w:tr>
      <w:tr w:rsidR="00C90EDB" w:rsidRPr="00FE04A1" w14:paraId="6ACF800F" w14:textId="77777777" w:rsidTr="00AA3294">
        <w:trPr>
          <w:trHeight w:val="282"/>
        </w:trPr>
        <w:tc>
          <w:tcPr>
            <w:tcW w:w="1951" w:type="dxa"/>
          </w:tcPr>
          <w:p w14:paraId="59FC2D61"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Total punctaj Indicator 2.</w:t>
            </w:r>
          </w:p>
        </w:tc>
        <w:tc>
          <w:tcPr>
            <w:tcW w:w="7371" w:type="dxa"/>
          </w:tcPr>
          <w:p w14:paraId="3A65BDCD" w14:textId="77777777" w:rsidR="00C90EDB" w:rsidRPr="00FE04A1" w:rsidRDefault="00C90EDB" w:rsidP="008B1E75">
            <w:pPr>
              <w:jc w:val="both"/>
              <w:rPr>
                <w:rFonts w:ascii="Times New Roman" w:hAnsi="Times New Roman"/>
                <w:sz w:val="20"/>
                <w:szCs w:val="20"/>
                <w:lang w:val="ro-RO"/>
              </w:rPr>
            </w:pPr>
          </w:p>
        </w:tc>
        <w:tc>
          <w:tcPr>
            <w:tcW w:w="945" w:type="dxa"/>
          </w:tcPr>
          <w:p w14:paraId="6C2F39F6" w14:textId="77777777" w:rsidR="00C90EDB" w:rsidRPr="00FE04A1" w:rsidRDefault="00C90EDB" w:rsidP="008B1E75">
            <w:pPr>
              <w:jc w:val="both"/>
              <w:rPr>
                <w:rFonts w:ascii="Times New Roman" w:hAnsi="Times New Roman"/>
                <w:sz w:val="20"/>
                <w:szCs w:val="20"/>
                <w:lang w:val="ro-RO"/>
              </w:rPr>
            </w:pPr>
          </w:p>
        </w:tc>
      </w:tr>
      <w:tr w:rsidR="00C90EDB" w:rsidRPr="00FE04A1" w14:paraId="0907A07C" w14:textId="77777777" w:rsidTr="00AA3294">
        <w:trPr>
          <w:trHeight w:val="328"/>
        </w:trPr>
        <w:tc>
          <w:tcPr>
            <w:tcW w:w="1951" w:type="dxa"/>
            <w:vMerge w:val="restart"/>
          </w:tcPr>
          <w:p w14:paraId="3570BCA8"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3. Gradul de independență editorială și economică</w:t>
            </w:r>
          </w:p>
        </w:tc>
        <w:tc>
          <w:tcPr>
            <w:tcW w:w="7371" w:type="dxa"/>
          </w:tcPr>
          <w:p w14:paraId="4102409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3.1. Politica editorială corespunde în măsură: suficientă, parțial suficientă, insuficientă.</w:t>
            </w:r>
          </w:p>
          <w:p w14:paraId="0E74A63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există în formă scrisă și publicată; politica editorială cuprinde, cel puțin, misiunea, valorile, principiile, normele legale, etice și deontologice ale profesiei; politica editorială este cunoscută și împărtășită de jurnaliști; SMA corespunde la modul real politicii editoriale; există o persoană responsabilă de politica editorială și, la necesitate, publicul poate să i se adreseze. </w:t>
            </w:r>
          </w:p>
        </w:tc>
        <w:tc>
          <w:tcPr>
            <w:tcW w:w="945" w:type="dxa"/>
          </w:tcPr>
          <w:p w14:paraId="2C1A53A5" w14:textId="77777777" w:rsidR="00C90EDB" w:rsidRPr="00FE04A1" w:rsidRDefault="00C90EDB" w:rsidP="008B1E75">
            <w:pPr>
              <w:jc w:val="both"/>
              <w:rPr>
                <w:rFonts w:ascii="Times New Roman" w:hAnsi="Times New Roman"/>
                <w:sz w:val="20"/>
                <w:szCs w:val="20"/>
                <w:lang w:val="ro-RO"/>
              </w:rPr>
            </w:pPr>
          </w:p>
        </w:tc>
      </w:tr>
      <w:tr w:rsidR="00C90EDB" w:rsidRPr="00FE04A1" w14:paraId="5E690400" w14:textId="77777777" w:rsidTr="00013FA0">
        <w:trPr>
          <w:trHeight w:val="135"/>
        </w:trPr>
        <w:tc>
          <w:tcPr>
            <w:tcW w:w="1951" w:type="dxa"/>
            <w:vMerge/>
          </w:tcPr>
          <w:p w14:paraId="04A469BA" w14:textId="77777777" w:rsidR="00C90EDB" w:rsidRPr="00FE04A1" w:rsidRDefault="00C90EDB" w:rsidP="008B1E75">
            <w:pPr>
              <w:jc w:val="both"/>
              <w:rPr>
                <w:rFonts w:ascii="Times New Roman" w:hAnsi="Times New Roman"/>
                <w:sz w:val="20"/>
                <w:szCs w:val="20"/>
                <w:lang w:val="ro-RO"/>
              </w:rPr>
            </w:pPr>
          </w:p>
        </w:tc>
        <w:tc>
          <w:tcPr>
            <w:tcW w:w="7371" w:type="dxa"/>
          </w:tcPr>
          <w:p w14:paraId="3278AC4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3.2. Independența editorială este asigurată în măsură: suficientă, parțial suficientă, insuficientă.</w:t>
            </w:r>
          </w:p>
          <w:p w14:paraId="5A762A5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politica editorială este stabilită de jurnaliștii redacției și controlată de persoana responsabilă desemnată; politica editorială nu-i influențată negativ de proprietarul/administratorul redacției; politica editorială nu-i influențată decisiv din exterior de niciun factor de influență (autorități, politicieni, partide, businessmeni, ONG-</w:t>
            </w:r>
            <w:r w:rsidRPr="00FE04A1">
              <w:rPr>
                <w:rFonts w:ascii="Times New Roman" w:hAnsi="Times New Roman"/>
                <w:sz w:val="20"/>
                <w:szCs w:val="20"/>
                <w:lang w:val="ro-RO"/>
              </w:rPr>
              <w:lastRenderedPageBreak/>
              <w:t xml:space="preserve">uri, donatori, furnizori de publicitate, agenți economici etc.).  </w:t>
            </w:r>
          </w:p>
        </w:tc>
        <w:tc>
          <w:tcPr>
            <w:tcW w:w="945" w:type="dxa"/>
          </w:tcPr>
          <w:p w14:paraId="0242F977" w14:textId="77777777" w:rsidR="00C90EDB" w:rsidRPr="00FE04A1" w:rsidRDefault="00C90EDB" w:rsidP="008B1E75">
            <w:pPr>
              <w:jc w:val="both"/>
              <w:rPr>
                <w:rFonts w:ascii="Times New Roman" w:hAnsi="Times New Roman"/>
                <w:sz w:val="20"/>
                <w:szCs w:val="20"/>
                <w:lang w:val="ro-RO"/>
              </w:rPr>
            </w:pPr>
          </w:p>
        </w:tc>
      </w:tr>
      <w:tr w:rsidR="00C90EDB" w:rsidRPr="00FE04A1" w14:paraId="6676E9F8" w14:textId="77777777" w:rsidTr="00013FA0">
        <w:trPr>
          <w:trHeight w:val="40"/>
        </w:trPr>
        <w:tc>
          <w:tcPr>
            <w:tcW w:w="1951" w:type="dxa"/>
            <w:vMerge/>
          </w:tcPr>
          <w:p w14:paraId="7DCB4F90" w14:textId="77777777" w:rsidR="00C90EDB" w:rsidRPr="00FE04A1" w:rsidRDefault="00C90EDB" w:rsidP="008B1E75">
            <w:pPr>
              <w:jc w:val="both"/>
              <w:rPr>
                <w:rFonts w:ascii="Times New Roman" w:hAnsi="Times New Roman"/>
                <w:sz w:val="20"/>
                <w:szCs w:val="20"/>
                <w:lang w:val="ro-RO"/>
              </w:rPr>
            </w:pPr>
          </w:p>
        </w:tc>
        <w:tc>
          <w:tcPr>
            <w:tcW w:w="7371" w:type="dxa"/>
          </w:tcPr>
          <w:p w14:paraId="7BB836C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3.3. Cazurile de ingerință în politica editorială sunt raportate public: întotdeauna, uneori, niciodată. </w:t>
            </w:r>
          </w:p>
        </w:tc>
        <w:tc>
          <w:tcPr>
            <w:tcW w:w="945" w:type="dxa"/>
          </w:tcPr>
          <w:p w14:paraId="651B6176" w14:textId="77777777" w:rsidR="00C90EDB" w:rsidRPr="00FE04A1" w:rsidRDefault="00C90EDB" w:rsidP="008B1E75">
            <w:pPr>
              <w:jc w:val="both"/>
              <w:rPr>
                <w:rFonts w:ascii="Times New Roman" w:hAnsi="Times New Roman"/>
                <w:sz w:val="20"/>
                <w:szCs w:val="20"/>
                <w:lang w:val="ro-RO"/>
              </w:rPr>
            </w:pPr>
          </w:p>
        </w:tc>
      </w:tr>
      <w:tr w:rsidR="00C90EDB" w:rsidRPr="00FE04A1" w14:paraId="1824DDA5" w14:textId="77777777" w:rsidTr="00013FA0">
        <w:trPr>
          <w:trHeight w:val="276"/>
        </w:trPr>
        <w:tc>
          <w:tcPr>
            <w:tcW w:w="1951" w:type="dxa"/>
            <w:vMerge/>
          </w:tcPr>
          <w:p w14:paraId="7AFAC3D4" w14:textId="77777777" w:rsidR="00C90EDB" w:rsidRPr="00FE04A1" w:rsidRDefault="00C90EDB" w:rsidP="008B1E75">
            <w:pPr>
              <w:jc w:val="both"/>
              <w:rPr>
                <w:rFonts w:ascii="Times New Roman" w:hAnsi="Times New Roman"/>
                <w:sz w:val="20"/>
                <w:szCs w:val="20"/>
                <w:lang w:val="ro-RO"/>
              </w:rPr>
            </w:pPr>
          </w:p>
        </w:tc>
        <w:tc>
          <w:tcPr>
            <w:tcW w:w="7371" w:type="dxa"/>
          </w:tcPr>
          <w:p w14:paraId="01379C1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3.4. Independența economică este asigurată în măsură: suficientă, parțial suficientă, insuficientă.</w:t>
            </w:r>
          </w:p>
          <w:p w14:paraId="4D6B225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bugetul anual acoperă cheltuielile necesare pentru îndeplinirea politicii editoriale; bugetul anual în cea mai mare parte (în jur de 75%) provine din publicitate, donații, sponsorizări; co-producții și vânzări de produse ori servicii ale redacției, inclusiv abonamente; banii care provin din alte surse (proprietari/fondatori; bani publici etc.) nu influențează decisiv, nu schimbă și nu dictează politica editorială.</w:t>
            </w:r>
          </w:p>
        </w:tc>
        <w:tc>
          <w:tcPr>
            <w:tcW w:w="945" w:type="dxa"/>
          </w:tcPr>
          <w:p w14:paraId="221198EF" w14:textId="77777777" w:rsidR="00C90EDB" w:rsidRPr="00FE04A1" w:rsidRDefault="00C90EDB" w:rsidP="008B1E75">
            <w:pPr>
              <w:jc w:val="both"/>
              <w:rPr>
                <w:rFonts w:ascii="Times New Roman" w:hAnsi="Times New Roman"/>
                <w:sz w:val="20"/>
                <w:szCs w:val="20"/>
                <w:lang w:val="ro-RO"/>
              </w:rPr>
            </w:pPr>
          </w:p>
        </w:tc>
      </w:tr>
      <w:tr w:rsidR="00C90EDB" w:rsidRPr="00FE04A1" w14:paraId="0BCB63C5" w14:textId="77777777" w:rsidTr="00013FA0">
        <w:trPr>
          <w:trHeight w:val="198"/>
        </w:trPr>
        <w:tc>
          <w:tcPr>
            <w:tcW w:w="1951" w:type="dxa"/>
            <w:vMerge/>
          </w:tcPr>
          <w:p w14:paraId="5957CE18" w14:textId="77777777" w:rsidR="00C90EDB" w:rsidRPr="00FE04A1" w:rsidRDefault="00C90EDB" w:rsidP="008B1E75">
            <w:pPr>
              <w:jc w:val="both"/>
              <w:rPr>
                <w:rFonts w:ascii="Times New Roman" w:hAnsi="Times New Roman"/>
                <w:sz w:val="20"/>
                <w:szCs w:val="20"/>
                <w:lang w:val="ro-RO"/>
              </w:rPr>
            </w:pPr>
          </w:p>
        </w:tc>
        <w:tc>
          <w:tcPr>
            <w:tcW w:w="7371" w:type="dxa"/>
          </w:tcPr>
          <w:p w14:paraId="188A4FA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3.5. Cazurile de ingerință în activitatea economică sunt raportate public: întotdeauna, uneori, niciodată.</w:t>
            </w:r>
          </w:p>
        </w:tc>
        <w:tc>
          <w:tcPr>
            <w:tcW w:w="945" w:type="dxa"/>
          </w:tcPr>
          <w:p w14:paraId="0D1F7B57" w14:textId="77777777" w:rsidR="00C90EDB" w:rsidRPr="00FE04A1" w:rsidRDefault="00C90EDB" w:rsidP="008B1E75">
            <w:pPr>
              <w:jc w:val="both"/>
              <w:rPr>
                <w:rFonts w:ascii="Times New Roman" w:hAnsi="Times New Roman"/>
                <w:sz w:val="20"/>
                <w:szCs w:val="20"/>
                <w:lang w:val="ro-RO"/>
              </w:rPr>
            </w:pPr>
          </w:p>
        </w:tc>
      </w:tr>
      <w:tr w:rsidR="00C90EDB" w:rsidRPr="00FE04A1" w14:paraId="3F469CE2" w14:textId="77777777" w:rsidTr="00AA3294">
        <w:tc>
          <w:tcPr>
            <w:tcW w:w="1951" w:type="dxa"/>
          </w:tcPr>
          <w:p w14:paraId="14BF21A9" w14:textId="77777777" w:rsidR="00C90EDB" w:rsidRPr="00FE04A1" w:rsidRDefault="00C90EDB" w:rsidP="00AA3294">
            <w:pPr>
              <w:rPr>
                <w:rFonts w:ascii="Times New Roman" w:hAnsi="Times New Roman"/>
                <w:sz w:val="20"/>
                <w:szCs w:val="20"/>
                <w:lang w:val="ro-RO"/>
              </w:rPr>
            </w:pPr>
            <w:r w:rsidRPr="00FE04A1">
              <w:rPr>
                <w:rFonts w:ascii="Times New Roman" w:hAnsi="Times New Roman"/>
                <w:b/>
                <w:sz w:val="20"/>
                <w:szCs w:val="20"/>
                <w:lang w:val="ro-RO"/>
              </w:rPr>
              <w:t>Total punctaj Indicator 3.</w:t>
            </w:r>
          </w:p>
        </w:tc>
        <w:tc>
          <w:tcPr>
            <w:tcW w:w="7371" w:type="dxa"/>
          </w:tcPr>
          <w:p w14:paraId="037B0081" w14:textId="77777777" w:rsidR="00C90EDB" w:rsidRPr="00FE04A1" w:rsidRDefault="00C90EDB" w:rsidP="008B1E75">
            <w:pPr>
              <w:jc w:val="both"/>
              <w:rPr>
                <w:rFonts w:ascii="Times New Roman" w:hAnsi="Times New Roman"/>
                <w:sz w:val="20"/>
                <w:szCs w:val="20"/>
                <w:lang w:val="ro-RO"/>
              </w:rPr>
            </w:pPr>
          </w:p>
        </w:tc>
        <w:tc>
          <w:tcPr>
            <w:tcW w:w="945" w:type="dxa"/>
          </w:tcPr>
          <w:p w14:paraId="20CEF981" w14:textId="77777777" w:rsidR="00C90EDB" w:rsidRPr="00FE04A1" w:rsidRDefault="00C90EDB" w:rsidP="008B1E75">
            <w:pPr>
              <w:jc w:val="both"/>
              <w:rPr>
                <w:rFonts w:ascii="Times New Roman" w:hAnsi="Times New Roman"/>
                <w:sz w:val="20"/>
                <w:szCs w:val="20"/>
                <w:lang w:val="ro-RO"/>
              </w:rPr>
            </w:pPr>
          </w:p>
        </w:tc>
      </w:tr>
      <w:tr w:rsidR="00C90EDB" w:rsidRPr="00FE04A1" w14:paraId="0DF7EA2A" w14:textId="77777777" w:rsidTr="00AA3294">
        <w:trPr>
          <w:trHeight w:val="328"/>
        </w:trPr>
        <w:tc>
          <w:tcPr>
            <w:tcW w:w="1951" w:type="dxa"/>
            <w:vMerge w:val="restart"/>
          </w:tcPr>
          <w:p w14:paraId="12FD6DD6"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4. Gradul de acces al auditoriului țintă la programele audiovizuale</w:t>
            </w:r>
          </w:p>
        </w:tc>
        <w:tc>
          <w:tcPr>
            <w:tcW w:w="7371" w:type="dxa"/>
          </w:tcPr>
          <w:p w14:paraId="1F6B552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4.1. Mijloacele de difuzare/distribuție a SMA sunt utilizate în măsură: suficientă, parțial suficientă, insuficientă.</w:t>
            </w:r>
          </w:p>
          <w:p w14:paraId="73AE8BA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prin eter/multiplex/cablu; pe site-ul oficial; pe rețele sociale sau, cel puțin, pe cele mai populare; după caz, prin DSM (lista must carry).</w:t>
            </w:r>
          </w:p>
        </w:tc>
        <w:tc>
          <w:tcPr>
            <w:tcW w:w="945" w:type="dxa"/>
          </w:tcPr>
          <w:p w14:paraId="0A30D213" w14:textId="77777777" w:rsidR="00C90EDB" w:rsidRPr="00FE04A1" w:rsidRDefault="00C90EDB" w:rsidP="008B1E75">
            <w:pPr>
              <w:jc w:val="both"/>
              <w:rPr>
                <w:rFonts w:ascii="Times New Roman" w:hAnsi="Times New Roman"/>
                <w:sz w:val="20"/>
                <w:szCs w:val="20"/>
                <w:lang w:val="ro-RO"/>
              </w:rPr>
            </w:pPr>
          </w:p>
        </w:tc>
      </w:tr>
      <w:tr w:rsidR="00C90EDB" w:rsidRPr="00FE04A1" w14:paraId="3BE611FF" w14:textId="77777777" w:rsidTr="00013FA0">
        <w:trPr>
          <w:trHeight w:val="135"/>
        </w:trPr>
        <w:tc>
          <w:tcPr>
            <w:tcW w:w="1951" w:type="dxa"/>
            <w:vMerge/>
          </w:tcPr>
          <w:p w14:paraId="7ADEF6C4" w14:textId="77777777" w:rsidR="00C90EDB" w:rsidRPr="00FE04A1" w:rsidRDefault="00C90EDB" w:rsidP="008B1E75">
            <w:pPr>
              <w:jc w:val="both"/>
              <w:rPr>
                <w:rFonts w:ascii="Times New Roman" w:hAnsi="Times New Roman"/>
                <w:sz w:val="20"/>
                <w:szCs w:val="20"/>
                <w:lang w:val="ro-RO"/>
              </w:rPr>
            </w:pPr>
          </w:p>
        </w:tc>
        <w:tc>
          <w:tcPr>
            <w:tcW w:w="7371" w:type="dxa"/>
          </w:tcPr>
          <w:p w14:paraId="56ADAF2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4.2. SMA poate fi recepționat/accesat în măsură: suficientă, parțial suficientă, insuficientă.</w:t>
            </w:r>
          </w:p>
          <w:p w14:paraId="6025E91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radio, televizor, site-ul oficial, rețele sociale, orice dispozitiv (laptop, tabletă, telefon mobil).</w:t>
            </w:r>
          </w:p>
        </w:tc>
        <w:tc>
          <w:tcPr>
            <w:tcW w:w="945" w:type="dxa"/>
          </w:tcPr>
          <w:p w14:paraId="296C542D" w14:textId="77777777" w:rsidR="00C90EDB" w:rsidRPr="00FE04A1" w:rsidRDefault="00C90EDB" w:rsidP="008B1E75">
            <w:pPr>
              <w:jc w:val="both"/>
              <w:rPr>
                <w:rFonts w:ascii="Times New Roman" w:hAnsi="Times New Roman"/>
                <w:sz w:val="20"/>
                <w:szCs w:val="20"/>
                <w:lang w:val="ro-RO"/>
              </w:rPr>
            </w:pPr>
          </w:p>
        </w:tc>
      </w:tr>
      <w:tr w:rsidR="00C90EDB" w:rsidRPr="00FE04A1" w14:paraId="3063C22B" w14:textId="77777777" w:rsidTr="00013FA0">
        <w:trPr>
          <w:trHeight w:val="40"/>
        </w:trPr>
        <w:tc>
          <w:tcPr>
            <w:tcW w:w="1951" w:type="dxa"/>
            <w:vMerge/>
          </w:tcPr>
          <w:p w14:paraId="044D40B4" w14:textId="77777777" w:rsidR="00C90EDB" w:rsidRPr="00FE04A1" w:rsidRDefault="00C90EDB" w:rsidP="008B1E75">
            <w:pPr>
              <w:jc w:val="both"/>
              <w:rPr>
                <w:rFonts w:ascii="Times New Roman" w:hAnsi="Times New Roman"/>
                <w:sz w:val="20"/>
                <w:szCs w:val="20"/>
                <w:lang w:val="ro-RO"/>
              </w:rPr>
            </w:pPr>
          </w:p>
        </w:tc>
        <w:tc>
          <w:tcPr>
            <w:tcW w:w="7371" w:type="dxa"/>
          </w:tcPr>
          <w:p w14:paraId="22B7DD6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4.3. Programele audiovizuale liniare destinate publicului țintă sunt difuzate la ore: potrivite, parțial potrivite, nepotrivite.</w:t>
            </w:r>
          </w:p>
          <w:p w14:paraId="02B6ACF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Potrivite înseamnă: toate programele destinate unor anumite categorii de public sunt difuzate în ore, când respectivele categorii au cele mai mari șanse să le poată recepționa. Ex.: un program pentru copii difuzat când copiii sunt la ore, înseamnă program difuzat la oră nepotrivită.</w:t>
            </w:r>
          </w:p>
        </w:tc>
        <w:tc>
          <w:tcPr>
            <w:tcW w:w="945" w:type="dxa"/>
          </w:tcPr>
          <w:p w14:paraId="351637B4" w14:textId="77777777" w:rsidR="00C90EDB" w:rsidRPr="00FE04A1" w:rsidRDefault="00C90EDB" w:rsidP="008B1E75">
            <w:pPr>
              <w:jc w:val="both"/>
              <w:rPr>
                <w:rFonts w:ascii="Times New Roman" w:hAnsi="Times New Roman"/>
                <w:sz w:val="20"/>
                <w:szCs w:val="20"/>
                <w:lang w:val="ro-RO"/>
              </w:rPr>
            </w:pPr>
          </w:p>
        </w:tc>
      </w:tr>
      <w:tr w:rsidR="00C90EDB" w:rsidRPr="00FE04A1" w14:paraId="7527D1DC" w14:textId="77777777" w:rsidTr="00013FA0">
        <w:trPr>
          <w:trHeight w:val="40"/>
        </w:trPr>
        <w:tc>
          <w:tcPr>
            <w:tcW w:w="1951" w:type="dxa"/>
            <w:vMerge/>
          </w:tcPr>
          <w:p w14:paraId="7E1CCAED" w14:textId="77777777" w:rsidR="00C90EDB" w:rsidRPr="00FE04A1" w:rsidRDefault="00C90EDB" w:rsidP="008B1E75">
            <w:pPr>
              <w:jc w:val="both"/>
              <w:rPr>
                <w:rFonts w:ascii="Times New Roman" w:hAnsi="Times New Roman"/>
                <w:sz w:val="20"/>
                <w:szCs w:val="20"/>
                <w:lang w:val="ro-RO"/>
              </w:rPr>
            </w:pPr>
          </w:p>
        </w:tc>
        <w:tc>
          <w:tcPr>
            <w:tcW w:w="7371" w:type="dxa"/>
          </w:tcPr>
          <w:p w14:paraId="31A1E81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4.4. Auditoriul are acces la servicii media neliniare în măsură: suficientă, parțial suficientă, insuficientă.</w:t>
            </w:r>
          </w:p>
          <w:p w14:paraId="2B51E69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un catalog al serviciilor media la cerere, ușor de accesat, clar structurat și cu condiții clare de accesare.</w:t>
            </w:r>
          </w:p>
        </w:tc>
        <w:tc>
          <w:tcPr>
            <w:tcW w:w="945" w:type="dxa"/>
          </w:tcPr>
          <w:p w14:paraId="00090595" w14:textId="77777777" w:rsidR="00C90EDB" w:rsidRPr="00FE04A1" w:rsidRDefault="00C90EDB" w:rsidP="008B1E75">
            <w:pPr>
              <w:jc w:val="both"/>
              <w:rPr>
                <w:rFonts w:ascii="Times New Roman" w:hAnsi="Times New Roman"/>
                <w:sz w:val="20"/>
                <w:szCs w:val="20"/>
                <w:lang w:val="ro-RO"/>
              </w:rPr>
            </w:pPr>
          </w:p>
        </w:tc>
      </w:tr>
      <w:tr w:rsidR="00C90EDB" w:rsidRPr="00FE04A1" w14:paraId="1591703C" w14:textId="77777777" w:rsidTr="00013FA0">
        <w:trPr>
          <w:trHeight w:val="276"/>
        </w:trPr>
        <w:tc>
          <w:tcPr>
            <w:tcW w:w="1951" w:type="dxa"/>
            <w:vMerge/>
          </w:tcPr>
          <w:p w14:paraId="13AACFA0" w14:textId="77777777" w:rsidR="00C90EDB" w:rsidRPr="00FE04A1" w:rsidRDefault="00C90EDB" w:rsidP="008B1E75">
            <w:pPr>
              <w:jc w:val="both"/>
              <w:rPr>
                <w:rFonts w:ascii="Times New Roman" w:hAnsi="Times New Roman"/>
                <w:sz w:val="20"/>
                <w:szCs w:val="20"/>
                <w:lang w:val="ro-RO"/>
              </w:rPr>
            </w:pPr>
          </w:p>
        </w:tc>
        <w:tc>
          <w:tcPr>
            <w:tcW w:w="7371" w:type="dxa"/>
          </w:tcPr>
          <w:p w14:paraId="1AEBE13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4.5. Gradul de interactivitate al programelor audiovizuale este: suficient, parțial suficient, insuficient.</w:t>
            </w:r>
          </w:p>
          <w:p w14:paraId="662B449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există programe interactive pentru diferite categorii de auditoriu; condițiile de interacțiune sunt cunoscute; accesul la dialog/comentarii este ușor; timp/loc pentru interacțiuni este destul; intervențiile auditoriului nu sunt lăsate fără reacția redacției.</w:t>
            </w:r>
          </w:p>
        </w:tc>
        <w:tc>
          <w:tcPr>
            <w:tcW w:w="945" w:type="dxa"/>
          </w:tcPr>
          <w:p w14:paraId="24F2E6EA" w14:textId="77777777" w:rsidR="00C90EDB" w:rsidRPr="00FE04A1" w:rsidRDefault="00C90EDB" w:rsidP="008B1E75">
            <w:pPr>
              <w:jc w:val="both"/>
              <w:rPr>
                <w:rFonts w:ascii="Times New Roman" w:hAnsi="Times New Roman"/>
                <w:sz w:val="20"/>
                <w:szCs w:val="20"/>
                <w:lang w:val="ro-RO"/>
              </w:rPr>
            </w:pPr>
          </w:p>
        </w:tc>
      </w:tr>
      <w:tr w:rsidR="00C90EDB" w:rsidRPr="00FE04A1" w14:paraId="789F600C" w14:textId="77777777" w:rsidTr="00013FA0">
        <w:trPr>
          <w:trHeight w:val="276"/>
        </w:trPr>
        <w:tc>
          <w:tcPr>
            <w:tcW w:w="1951" w:type="dxa"/>
            <w:vMerge/>
          </w:tcPr>
          <w:p w14:paraId="078B5D61" w14:textId="77777777" w:rsidR="00C90EDB" w:rsidRPr="00FE04A1" w:rsidRDefault="00C90EDB" w:rsidP="008B1E75">
            <w:pPr>
              <w:jc w:val="both"/>
              <w:rPr>
                <w:rFonts w:ascii="Times New Roman" w:hAnsi="Times New Roman"/>
                <w:sz w:val="20"/>
                <w:szCs w:val="20"/>
                <w:lang w:val="ro-RO"/>
              </w:rPr>
            </w:pPr>
          </w:p>
        </w:tc>
        <w:tc>
          <w:tcPr>
            <w:tcW w:w="7371" w:type="dxa"/>
          </w:tcPr>
          <w:p w14:paraId="088A12D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4.6. Limba de difuzare a programelor audiovizuale este: adecvată, parțial adecvată, inadecvată.</w:t>
            </w:r>
          </w:p>
          <w:p w14:paraId="340118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Adecvată înseamnă: toate programele sau marea majoritate sunt în limba română (în zonele populate compact de etnii – în limba etniei majoritare).</w:t>
            </w:r>
          </w:p>
          <w:p w14:paraId="2916876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Parțial adecvată înseamnă: programele în rusă constituie aproape jumătate.</w:t>
            </w:r>
          </w:p>
          <w:p w14:paraId="605623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Inadecvată înseamnă: predomină programele în rusă. </w:t>
            </w:r>
          </w:p>
        </w:tc>
        <w:tc>
          <w:tcPr>
            <w:tcW w:w="945" w:type="dxa"/>
          </w:tcPr>
          <w:p w14:paraId="63A2D3AC" w14:textId="77777777" w:rsidR="00C90EDB" w:rsidRPr="00FE04A1" w:rsidRDefault="00C90EDB" w:rsidP="008B1E75">
            <w:pPr>
              <w:jc w:val="both"/>
              <w:rPr>
                <w:rFonts w:ascii="Times New Roman" w:hAnsi="Times New Roman"/>
                <w:sz w:val="20"/>
                <w:szCs w:val="20"/>
                <w:lang w:val="ro-RO"/>
              </w:rPr>
            </w:pPr>
          </w:p>
        </w:tc>
      </w:tr>
      <w:tr w:rsidR="00C90EDB" w:rsidRPr="00FE04A1" w14:paraId="17458E3B" w14:textId="77777777" w:rsidTr="00013FA0">
        <w:trPr>
          <w:trHeight w:val="276"/>
        </w:trPr>
        <w:tc>
          <w:tcPr>
            <w:tcW w:w="1951" w:type="dxa"/>
            <w:vMerge/>
          </w:tcPr>
          <w:p w14:paraId="1534A226" w14:textId="77777777" w:rsidR="00C90EDB" w:rsidRPr="00FE04A1" w:rsidRDefault="00C90EDB" w:rsidP="008B1E75">
            <w:pPr>
              <w:jc w:val="both"/>
              <w:rPr>
                <w:rFonts w:ascii="Times New Roman" w:hAnsi="Times New Roman"/>
                <w:sz w:val="20"/>
                <w:szCs w:val="20"/>
                <w:lang w:val="ro-RO"/>
              </w:rPr>
            </w:pPr>
          </w:p>
        </w:tc>
        <w:tc>
          <w:tcPr>
            <w:tcW w:w="7371" w:type="dxa"/>
          </w:tcPr>
          <w:p w14:paraId="1F3D53F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4.7. Calitatea tehnică a programelor (liniare/neliniare) este: înaltă, acceptabilă, joasă.</w:t>
            </w:r>
          </w:p>
        </w:tc>
        <w:tc>
          <w:tcPr>
            <w:tcW w:w="945" w:type="dxa"/>
          </w:tcPr>
          <w:p w14:paraId="0ECADB23" w14:textId="77777777" w:rsidR="00C90EDB" w:rsidRPr="00FE04A1" w:rsidRDefault="00C90EDB" w:rsidP="008B1E75">
            <w:pPr>
              <w:jc w:val="both"/>
              <w:rPr>
                <w:rFonts w:ascii="Times New Roman" w:hAnsi="Times New Roman"/>
                <w:sz w:val="20"/>
                <w:szCs w:val="20"/>
                <w:lang w:val="ro-RO"/>
              </w:rPr>
            </w:pPr>
          </w:p>
        </w:tc>
      </w:tr>
      <w:tr w:rsidR="00C90EDB" w:rsidRPr="00FE04A1" w14:paraId="69640516" w14:textId="77777777" w:rsidTr="00013FA0">
        <w:trPr>
          <w:trHeight w:val="198"/>
        </w:trPr>
        <w:tc>
          <w:tcPr>
            <w:tcW w:w="1951" w:type="dxa"/>
            <w:vMerge/>
          </w:tcPr>
          <w:p w14:paraId="626E2FF8" w14:textId="77777777" w:rsidR="00C90EDB" w:rsidRPr="00FE04A1" w:rsidRDefault="00C90EDB" w:rsidP="008B1E75">
            <w:pPr>
              <w:jc w:val="both"/>
              <w:rPr>
                <w:rFonts w:ascii="Times New Roman" w:hAnsi="Times New Roman"/>
                <w:sz w:val="20"/>
                <w:szCs w:val="20"/>
                <w:lang w:val="ro-RO"/>
              </w:rPr>
            </w:pPr>
          </w:p>
        </w:tc>
        <w:tc>
          <w:tcPr>
            <w:tcW w:w="7371" w:type="dxa"/>
          </w:tcPr>
          <w:p w14:paraId="38332253"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4.8. Accesul la SMA are confirmare: suficientă, parțial suficientă, insuficientă.</w:t>
            </w:r>
          </w:p>
          <w:p w14:paraId="1CB88CD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date ale măsurătorului oficial; date ale sondajelor sociologice de profil; date care pot fi dovedite (număr de abonați; număr de accesări/reacții/comentarii/vizitatori etc.). </w:t>
            </w:r>
          </w:p>
        </w:tc>
        <w:tc>
          <w:tcPr>
            <w:tcW w:w="945" w:type="dxa"/>
          </w:tcPr>
          <w:p w14:paraId="6EFFE0E8" w14:textId="77777777" w:rsidR="00C90EDB" w:rsidRPr="00FE04A1" w:rsidRDefault="00C90EDB" w:rsidP="008B1E75">
            <w:pPr>
              <w:jc w:val="both"/>
              <w:rPr>
                <w:rFonts w:ascii="Times New Roman" w:hAnsi="Times New Roman"/>
                <w:sz w:val="20"/>
                <w:szCs w:val="20"/>
                <w:lang w:val="ro-RO"/>
              </w:rPr>
            </w:pPr>
          </w:p>
        </w:tc>
      </w:tr>
      <w:tr w:rsidR="00C90EDB" w:rsidRPr="00FE04A1" w14:paraId="0A037C54" w14:textId="77777777" w:rsidTr="00AA3294">
        <w:trPr>
          <w:trHeight w:val="198"/>
        </w:trPr>
        <w:tc>
          <w:tcPr>
            <w:tcW w:w="1951" w:type="dxa"/>
          </w:tcPr>
          <w:p w14:paraId="3D2410E8" w14:textId="77777777" w:rsidR="00C90EDB" w:rsidRPr="00FE04A1" w:rsidRDefault="00C90EDB" w:rsidP="00AA3294">
            <w:pPr>
              <w:rPr>
                <w:rFonts w:ascii="Times New Roman" w:hAnsi="Times New Roman"/>
                <w:sz w:val="20"/>
                <w:szCs w:val="20"/>
                <w:lang w:val="ro-RO"/>
              </w:rPr>
            </w:pPr>
            <w:r w:rsidRPr="00FE04A1">
              <w:rPr>
                <w:rFonts w:ascii="Times New Roman" w:hAnsi="Times New Roman"/>
                <w:b/>
                <w:sz w:val="20"/>
                <w:szCs w:val="20"/>
                <w:lang w:val="ro-RO"/>
              </w:rPr>
              <w:t>Total punctaj Indicator 4.</w:t>
            </w:r>
          </w:p>
        </w:tc>
        <w:tc>
          <w:tcPr>
            <w:tcW w:w="7371" w:type="dxa"/>
          </w:tcPr>
          <w:p w14:paraId="2BA96E0C" w14:textId="77777777" w:rsidR="00C90EDB" w:rsidRPr="00FE04A1" w:rsidRDefault="00C90EDB" w:rsidP="008B1E75">
            <w:pPr>
              <w:jc w:val="both"/>
              <w:rPr>
                <w:rFonts w:ascii="Times New Roman" w:hAnsi="Times New Roman"/>
                <w:sz w:val="20"/>
                <w:szCs w:val="20"/>
                <w:lang w:val="ro-RO"/>
              </w:rPr>
            </w:pPr>
          </w:p>
        </w:tc>
        <w:tc>
          <w:tcPr>
            <w:tcW w:w="945" w:type="dxa"/>
          </w:tcPr>
          <w:p w14:paraId="1DEF8D11" w14:textId="77777777" w:rsidR="00C90EDB" w:rsidRPr="00FE04A1" w:rsidRDefault="00C90EDB" w:rsidP="008B1E75">
            <w:pPr>
              <w:jc w:val="both"/>
              <w:rPr>
                <w:rFonts w:ascii="Times New Roman" w:hAnsi="Times New Roman"/>
                <w:sz w:val="20"/>
                <w:szCs w:val="20"/>
                <w:lang w:val="ro-RO"/>
              </w:rPr>
            </w:pPr>
          </w:p>
        </w:tc>
      </w:tr>
      <w:tr w:rsidR="00C90EDB" w:rsidRPr="00FE04A1" w14:paraId="07DE391F" w14:textId="77777777" w:rsidTr="00AA3294">
        <w:trPr>
          <w:trHeight w:val="198"/>
        </w:trPr>
        <w:tc>
          <w:tcPr>
            <w:tcW w:w="1951" w:type="dxa"/>
          </w:tcPr>
          <w:p w14:paraId="42C54A01"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 xml:space="preserve">Total punctaj: </w:t>
            </w:r>
          </w:p>
        </w:tc>
        <w:tc>
          <w:tcPr>
            <w:tcW w:w="7371" w:type="dxa"/>
          </w:tcPr>
          <w:p w14:paraId="25B4D7A4" w14:textId="77777777" w:rsidR="00C90EDB" w:rsidRPr="00FE04A1" w:rsidRDefault="00C90EDB" w:rsidP="008B1E75">
            <w:pPr>
              <w:jc w:val="both"/>
              <w:rPr>
                <w:rFonts w:ascii="Times New Roman" w:hAnsi="Times New Roman"/>
                <w:b/>
                <w:sz w:val="20"/>
                <w:szCs w:val="20"/>
                <w:lang w:val="ro-RO"/>
              </w:rPr>
            </w:pPr>
          </w:p>
        </w:tc>
        <w:tc>
          <w:tcPr>
            <w:tcW w:w="945" w:type="dxa"/>
          </w:tcPr>
          <w:p w14:paraId="25C168CD" w14:textId="77777777" w:rsidR="00C90EDB" w:rsidRPr="00FE04A1" w:rsidRDefault="00C90EDB" w:rsidP="008B1E75">
            <w:pPr>
              <w:jc w:val="both"/>
              <w:rPr>
                <w:rFonts w:ascii="Times New Roman" w:hAnsi="Times New Roman"/>
                <w:b/>
                <w:sz w:val="20"/>
                <w:szCs w:val="20"/>
                <w:lang w:val="ro-RO"/>
              </w:rPr>
            </w:pPr>
          </w:p>
        </w:tc>
      </w:tr>
    </w:tbl>
    <w:p w14:paraId="49ED481F"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p>
    <w:p w14:paraId="2EF4B57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b/>
          <w:color w:val="000000" w:themeColor="text1"/>
          <w:sz w:val="20"/>
          <w:szCs w:val="20"/>
          <w:lang w:val="ro-RO"/>
        </w:rPr>
        <w:t>Obținerea datelor:</w:t>
      </w:r>
      <w:r w:rsidRPr="00FE04A1">
        <w:rPr>
          <w:rFonts w:ascii="Times New Roman" w:hAnsi="Times New Roman"/>
          <w:color w:val="000000" w:themeColor="text1"/>
          <w:sz w:val="20"/>
          <w:szCs w:val="20"/>
          <w:lang w:val="ro-RO"/>
        </w:rPr>
        <w:t xml:space="preserve"> </w:t>
      </w:r>
    </w:p>
    <w:p w14:paraId="7CE3494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Datele sunt obținute după atribuirea punctajului pentru fiecare din cele 42 de afirmații.</w:t>
      </w:r>
    </w:p>
    <w:p w14:paraId="367F5D4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 xml:space="preserve">Punctajul este relevant pentru fiecare afirmație; pentru fiecare indicator și pentru toți cei 4 indicatori, dat fiind că indică starea atestată de lucruri pe segmente aparte și situația generală. Astfel,  punctajul indică exact zonele de intervenție pentru redresarea, menținerea sau dezvoltarea diversității SMA. După caz, punctajul obținut pentru indicatorul 2) este pasibil de sancțiuni legale. </w:t>
      </w:r>
    </w:p>
    <w:p w14:paraId="4F2AF61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lastRenderedPageBreak/>
        <w:t xml:space="preserve">Punctajul pentru fiecare indicator echivalează cu suma punctelor acordate afirmațiilor ce însoțesc indicatorul. Astfel, pentru indicatorul 1) punctajul poate oscila între zero și 90 de puncte; pentru indicatorul 2) – între zero și 200 de puncte; pentru indicatorul 3) – între zero și 50 de puncte; pentru indicatorul 4) – între zero și 80 de puncte. </w:t>
      </w:r>
    </w:p>
    <w:p w14:paraId="3E3097A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 xml:space="preserve">Punctajul total, acordat celor patru indicatori poate varia între zero și 420 de puncte. </w:t>
      </w:r>
    </w:p>
    <w:p w14:paraId="6936580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64DAE7A4" w14:textId="77777777" w:rsidR="00C90EDB" w:rsidRPr="00FE04A1" w:rsidRDefault="00C90EDB" w:rsidP="00C90EDB">
      <w:pPr>
        <w:spacing w:after="0" w:line="240" w:lineRule="auto"/>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w:t>
      </w:r>
    </w:p>
    <w:p w14:paraId="3CF57125" w14:textId="77777777" w:rsidR="00C90EDB" w:rsidRPr="00FE04A1" w:rsidRDefault="00C90EDB" w:rsidP="00C90EDB">
      <w:pPr>
        <w:spacing w:after="0" w:line="240" w:lineRule="auto"/>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Datele urmează a fi interpretate astfel, încât ele să ofere rezultate relevante pentru scopul monitorizării pluralismului audiovizual intern al SMA.</w:t>
      </w:r>
    </w:p>
    <w:p w14:paraId="2F0267DE"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Pluralismul intern are valoare doar dacă sunt respectate cerințele legale. Din acest motiv, pentru a stabili, cel puțin 3 repere de referință, la suma obținută din punctajul acordat pentru indicatorii 1); 3) și 4) vor fi adăugate 200 de puncte, ceea ce ar însemna, că toate cele 20 de cerințe legale, reflectate în indicatorul 2) sunt respectate. Punctajul obținut va constitui un anumit reper de referință și va reflecta un anumit grad al pluralismului intern: minim, acceptabil sau satisfăcător. Astfel, pentru a corespunde gradului minim de pluralism intern este necesar un punctaj de până la 266: 200 de puncte pentru 20 de afirmații ale indicatorului 2) plus 66 de puncte – câte maxim 3 puncte pentru fiecare din cele 22 de afirmații care însoțesc ceilalți 3 indicatori.</w:t>
      </w:r>
    </w:p>
    <w:p w14:paraId="0A5777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Pentru a corespunde gradului acceptabil este necesar un punctaj de până la 354: 200 de puncte pentru 20 de afirmații ale indicatorului 2) plus 154 de puncte – câte maxim 7 puncte pentru fiecare din cele 22 de afirmații care însoțesc ceilalți 3 indicatori.</w:t>
      </w:r>
    </w:p>
    <w:p w14:paraId="589BF09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Pentru a corespunde gradului satisfăcător este necesar un punctaj de până la 420: 200 de puncte pentru 20 de afirmații ale indicatorului 2), ca o condiție obligatorie, plus 220 de puncte – câte maxim 10 puncte pentru fiecare din cele 22 de afirmații care însoțesc ceilalți 3 indicatori.</w:t>
      </w:r>
    </w:p>
    <w:p w14:paraId="716A2AD2"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color w:val="000000" w:themeColor="text1"/>
          <w:sz w:val="20"/>
          <w:szCs w:val="20"/>
          <w:lang w:val="ro-RO"/>
        </w:rPr>
        <w:t>Orice punctaj mai mic de 200 pentru indicatorul 2) nu doar diminuează gradul de pluralism intern, ci îl și compromite, faptul indicând necesitatea intervențiilor corespunzătoare, inclusiv ale autorității de reglementare a domeniului audiovizualului.</w:t>
      </w:r>
      <w:r w:rsidRPr="00FE04A1">
        <w:rPr>
          <w:rFonts w:ascii="Times New Roman" w:hAnsi="Times New Roman"/>
          <w:b/>
          <w:color w:val="000000" w:themeColor="text1"/>
          <w:sz w:val="20"/>
          <w:szCs w:val="20"/>
          <w:lang w:val="ro-RO"/>
        </w:rPr>
        <w:t xml:space="preserve">  </w:t>
      </w:r>
    </w:p>
    <w:p w14:paraId="10F9A331" w14:textId="77777777" w:rsidR="00C90EDB" w:rsidRPr="00FE04A1" w:rsidRDefault="00C90EDB" w:rsidP="00C90EDB">
      <w:pPr>
        <w:spacing w:after="0" w:line="240" w:lineRule="auto"/>
        <w:rPr>
          <w:rFonts w:ascii="Times New Roman" w:hAnsi="Times New Roman"/>
          <w:b/>
          <w:color w:val="000000" w:themeColor="text1"/>
          <w:sz w:val="20"/>
          <w:szCs w:val="20"/>
          <w:lang w:val="ro-RO"/>
        </w:rPr>
      </w:pPr>
    </w:p>
    <w:p w14:paraId="53F64DAA" w14:textId="77777777" w:rsidR="00C90EDB" w:rsidRPr="00FE04A1" w:rsidRDefault="00C90EDB" w:rsidP="00C90EDB">
      <w:pPr>
        <w:spacing w:after="0" w:line="240" w:lineRule="auto"/>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total</w:t>
      </w:r>
    </w:p>
    <w:p w14:paraId="2B0E5B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266 de puncte inclusiv: gradul de pluralism audiovizual intern este minim</w:t>
      </w:r>
    </w:p>
    <w:p w14:paraId="60E4E10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354 de puncte inclusiv: gradul de pluralism audiovizual intern este acceptabil</w:t>
      </w:r>
    </w:p>
    <w:p w14:paraId="47989D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420 de puncte inclusiv : pluralismul audiovizual intern este satisfăcător</w:t>
      </w:r>
    </w:p>
    <w:p w14:paraId="44EADBC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00FD2E85"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pe indicatori</w:t>
      </w:r>
    </w:p>
    <w:p w14:paraId="0BEE48A9"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1):</w:t>
      </w:r>
    </w:p>
    <w:p w14:paraId="4F66328B"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27 de puncte inclusiv: diversitatea programelor audiovizuale este minimă</w:t>
      </w:r>
    </w:p>
    <w:p w14:paraId="1EADD7D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63 de puncte inclusiv: diversitatea programelor audiovizuale este acceptabilă</w:t>
      </w:r>
    </w:p>
    <w:p w14:paraId="0E3E7DC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90 de puncte inclusiv: diversitatea programelor audiovizuale este satisfăcătoare</w:t>
      </w:r>
    </w:p>
    <w:p w14:paraId="0E6CA60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2):</w:t>
      </w:r>
    </w:p>
    <w:p w14:paraId="792AD0E7"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Mai puțin de 200 de puncte: respectarea cerințelor legale este problematică</w:t>
      </w:r>
    </w:p>
    <w:p w14:paraId="7A9D371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200 de puncte: respectarea cerințelor legale este satisfăcătoare</w:t>
      </w:r>
    </w:p>
    <w:p w14:paraId="7C581D7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 xml:space="preserve">Indicator 3): </w:t>
      </w:r>
    </w:p>
    <w:p w14:paraId="5B70290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15 puncte inclusiv: independența editorială și cea economică sunt minime</w:t>
      </w:r>
    </w:p>
    <w:p w14:paraId="78E33C5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35 de puncte inclusiv: independența editorială și cea economică sunt problematice</w:t>
      </w:r>
    </w:p>
    <w:p w14:paraId="408FFD4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50 de puncte inclusiv: independența editorială și cea economică sunt satisfăcătoare</w:t>
      </w:r>
    </w:p>
    <w:p w14:paraId="6EF35A16"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4):</w:t>
      </w:r>
    </w:p>
    <w:p w14:paraId="08D3F60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24 de puncte inclusiv: accesul la SMA este minim</w:t>
      </w:r>
    </w:p>
    <w:p w14:paraId="4692441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56 de puncte inclusiv: accesul la SMA este acceptabil</w:t>
      </w:r>
    </w:p>
    <w:p w14:paraId="744AB5C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80 de puncte inclusiv: accesul la SMA este satisfăcător</w:t>
      </w:r>
    </w:p>
    <w:p w14:paraId="712CF041"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6409E0C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pe afirmații</w:t>
      </w:r>
    </w:p>
    <w:p w14:paraId="6A01132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1):</w:t>
      </w:r>
    </w:p>
    <w:p w14:paraId="464979DE"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diversitatea programelor audiovizuale este minimă</w:t>
      </w:r>
    </w:p>
    <w:p w14:paraId="0BD50F4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7 puncte inclusiv: diversitatea programelor audiovizuale este acceptabilă</w:t>
      </w:r>
    </w:p>
    <w:p w14:paraId="07B87B5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diversitatea programelor audiovizuale este satisfăcătoare</w:t>
      </w:r>
    </w:p>
    <w:p w14:paraId="4B5FF924"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2):</w:t>
      </w:r>
    </w:p>
    <w:p w14:paraId="3BE5B9B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zero puncte: respectarea cerințelor legale este compromisă</w:t>
      </w:r>
    </w:p>
    <w:p w14:paraId="7711661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10 puncte: respectarea cerințelor legale este satisfăcătoare</w:t>
      </w:r>
    </w:p>
    <w:p w14:paraId="718628F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 xml:space="preserve">Indicator 3): </w:t>
      </w:r>
    </w:p>
    <w:p w14:paraId="42DE76F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independența editorială și cea economică sunt minime</w:t>
      </w:r>
    </w:p>
    <w:p w14:paraId="6B8645C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7 puncte inclusiv: independența editorială și cea economică sunt problematice</w:t>
      </w:r>
    </w:p>
    <w:p w14:paraId="192FED0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independența editorială și cea economică sunt satisfăcătoare</w:t>
      </w:r>
    </w:p>
    <w:p w14:paraId="5EA46088"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4):</w:t>
      </w:r>
    </w:p>
    <w:p w14:paraId="63183671"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accesul la SMA este minim</w:t>
      </w:r>
    </w:p>
    <w:p w14:paraId="32ED829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lastRenderedPageBreak/>
        <w:t>Până la 7 puncte inclusiv: accesul la SMA este acceptabil</w:t>
      </w:r>
    </w:p>
    <w:p w14:paraId="5CB89AA6"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accesul la SMA este satisfăcător</w:t>
      </w:r>
    </w:p>
    <w:p w14:paraId="3111B57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0F6A4915"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Indicele pluralismului audiovizual intern:</w:t>
      </w:r>
    </w:p>
    <w:p w14:paraId="7B82515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Indicele pluralismului intern (IPI) îl constituie valoarea obținută prin împărțirea punctajului total la numărul de afirmații (42). Astfel, IPI poate oscila între zero și 10 puncte. O monitorizare periodică/sistematică a pluralismului SMA permite a compara IPI și a determina dacă situația evoluează, stagnează sau involuează.</w:t>
      </w:r>
    </w:p>
    <w:p w14:paraId="5178597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color w:val="000000" w:themeColor="text1"/>
          <w:sz w:val="20"/>
          <w:szCs w:val="20"/>
          <w:lang w:val="ro-RO"/>
        </w:rPr>
        <w:t xml:space="preserve">Prin analogie, poate fi dedus indicele diversității programelor audiovizuale, a respectării cerințelor legii, a independenței editoriale și economice și a accesului la SMA, prin împărțirea punctajului acordat fiecărui indicator la numărul de afirmații care însoțesc fiecare indicator. </w:t>
      </w:r>
    </w:p>
    <w:p w14:paraId="110D0DAA" w14:textId="77777777" w:rsidR="00C90EDB" w:rsidRPr="00FE04A1" w:rsidRDefault="00C90EDB" w:rsidP="00C90EDB">
      <w:pPr>
        <w:spacing w:after="0" w:line="240" w:lineRule="auto"/>
        <w:jc w:val="both"/>
        <w:rPr>
          <w:rFonts w:ascii="Times New Roman" w:hAnsi="Times New Roman"/>
          <w:b/>
          <w:sz w:val="20"/>
          <w:szCs w:val="20"/>
          <w:lang w:val="ro-RO"/>
        </w:rPr>
      </w:pPr>
    </w:p>
    <w:p w14:paraId="3CD1E7A8"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Aplicabilitatea metodologiei:</w:t>
      </w:r>
    </w:p>
    <w:p w14:paraId="5BB0FB03" w14:textId="77777777" w:rsidR="00C90EDB" w:rsidRPr="00FE04A1" w:rsidRDefault="00C90EDB" w:rsidP="00C90EDB">
      <w:pPr>
        <w:pStyle w:val="ListParagraph"/>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Metodologia poate fi aplicată în egală măsură atât pentru evaluarea externă a pluralismului audiovizual intern al unui SMA, cât și pentru autoevaluare;</w:t>
      </w:r>
    </w:p>
    <w:p w14:paraId="2F9A79E8" w14:textId="77777777" w:rsidR="00C90EDB" w:rsidRPr="00FE04A1" w:rsidRDefault="00C90EDB" w:rsidP="00C90EDB">
      <w:pPr>
        <w:pStyle w:val="ListParagraph"/>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Metodologia permite a determina, in funcție de punctajul acumulat, situația vizând pluralismul audiovizual intern în general, situația în fiecare dintre cele 4 domenii acoperite de indicatori și situația în fiecare dintre cele 42 de segmente acoperite de afirmații;</w:t>
      </w:r>
    </w:p>
    <w:p w14:paraId="54438EA0" w14:textId="77777777" w:rsidR="00C90EDB" w:rsidRPr="00FE04A1" w:rsidRDefault="00C90EDB" w:rsidP="00C90EDB">
      <w:pPr>
        <w:pStyle w:val="ListParagraph"/>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Metodologia permite a trage concluzii despre părțile tari și aspectele problematice în asigurarea pluralismului audiovizual intern de către SMA monitorizat; </w:t>
      </w:r>
    </w:p>
    <w:p w14:paraId="3EC365B2" w14:textId="77777777" w:rsidR="00C90EDB" w:rsidRPr="00FE04A1" w:rsidRDefault="00C90EDB" w:rsidP="00C90EDB">
      <w:pPr>
        <w:pStyle w:val="ListParagraph"/>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Metodologia permite a formula recomandări și sugestii pentru </w:t>
      </w:r>
      <w:r w:rsidRPr="00AA3294">
        <w:rPr>
          <w:rFonts w:ascii="Times New Roman" w:hAnsi="Times New Roman"/>
          <w:sz w:val="20"/>
          <w:szCs w:val="20"/>
          <w:lang w:val="ro-RO"/>
        </w:rPr>
        <w:t>SAM</w:t>
      </w:r>
      <w:r w:rsidRPr="00FE04A1">
        <w:rPr>
          <w:rFonts w:ascii="Times New Roman" w:hAnsi="Times New Roman"/>
          <w:sz w:val="20"/>
          <w:szCs w:val="20"/>
          <w:lang w:val="ro-RO"/>
        </w:rPr>
        <w:t xml:space="preserve"> monitorizat, dar și a aplica sancțiuni, în funcție de rezultatele monitorizării.</w:t>
      </w:r>
    </w:p>
    <w:p w14:paraId="692121C6" w14:textId="77777777" w:rsidR="00C90EDB" w:rsidRPr="00FE04A1" w:rsidRDefault="00C90EDB" w:rsidP="00C90EDB">
      <w:pPr>
        <w:spacing w:after="0" w:line="240" w:lineRule="auto"/>
        <w:jc w:val="both"/>
        <w:rPr>
          <w:rFonts w:ascii="Times New Roman" w:hAnsi="Times New Roman"/>
          <w:sz w:val="20"/>
          <w:szCs w:val="20"/>
          <w:lang w:val="ro-RO"/>
        </w:rPr>
      </w:pPr>
    </w:p>
    <w:p w14:paraId="3719870A" w14:textId="77777777" w:rsidR="00C90EDB" w:rsidRDefault="00C90EDB" w:rsidP="00C90EDB">
      <w:pPr>
        <w:spacing w:line="240" w:lineRule="auto"/>
        <w:rPr>
          <w:rFonts w:ascii="Times New Roman" w:hAnsi="Times New Roman"/>
          <w:sz w:val="20"/>
          <w:szCs w:val="20"/>
          <w:lang w:val="ro-RO"/>
        </w:rPr>
      </w:pPr>
    </w:p>
    <w:p w14:paraId="3E2416E8" w14:textId="77777777" w:rsidR="00AA3294" w:rsidRDefault="00AA3294" w:rsidP="00C90EDB">
      <w:pPr>
        <w:spacing w:line="240" w:lineRule="auto"/>
        <w:rPr>
          <w:rFonts w:ascii="Times New Roman" w:hAnsi="Times New Roman"/>
          <w:sz w:val="20"/>
          <w:szCs w:val="20"/>
          <w:lang w:val="ro-RO"/>
        </w:rPr>
      </w:pPr>
    </w:p>
    <w:p w14:paraId="63B8D634" w14:textId="77777777" w:rsidR="00AA3294" w:rsidRDefault="00AA3294" w:rsidP="00C90EDB">
      <w:pPr>
        <w:spacing w:line="240" w:lineRule="auto"/>
        <w:rPr>
          <w:rFonts w:ascii="Times New Roman" w:hAnsi="Times New Roman"/>
          <w:sz w:val="20"/>
          <w:szCs w:val="20"/>
          <w:lang w:val="ro-RO"/>
        </w:rPr>
      </w:pPr>
    </w:p>
    <w:p w14:paraId="6E15D1FE" w14:textId="77777777" w:rsidR="00AA3294" w:rsidRDefault="00AA3294" w:rsidP="00C90EDB">
      <w:pPr>
        <w:spacing w:line="240" w:lineRule="auto"/>
        <w:rPr>
          <w:rFonts w:ascii="Times New Roman" w:hAnsi="Times New Roman"/>
          <w:sz w:val="20"/>
          <w:szCs w:val="20"/>
          <w:lang w:val="ro-RO"/>
        </w:rPr>
      </w:pPr>
    </w:p>
    <w:p w14:paraId="068350CC" w14:textId="77777777" w:rsidR="00AA3294" w:rsidRDefault="00AA3294" w:rsidP="00C90EDB">
      <w:pPr>
        <w:spacing w:line="240" w:lineRule="auto"/>
        <w:rPr>
          <w:rFonts w:ascii="Times New Roman" w:hAnsi="Times New Roman"/>
          <w:sz w:val="20"/>
          <w:szCs w:val="20"/>
          <w:lang w:val="ro-RO"/>
        </w:rPr>
      </w:pPr>
    </w:p>
    <w:p w14:paraId="26D2BB31" w14:textId="77777777" w:rsidR="00AA3294" w:rsidRDefault="00AA3294" w:rsidP="00C90EDB">
      <w:pPr>
        <w:spacing w:line="240" w:lineRule="auto"/>
        <w:rPr>
          <w:rFonts w:ascii="Times New Roman" w:hAnsi="Times New Roman"/>
          <w:sz w:val="20"/>
          <w:szCs w:val="20"/>
          <w:lang w:val="ro-RO"/>
        </w:rPr>
      </w:pPr>
    </w:p>
    <w:p w14:paraId="7FDB8395" w14:textId="77777777" w:rsidR="00AA3294" w:rsidRDefault="00AA3294" w:rsidP="00C90EDB">
      <w:pPr>
        <w:spacing w:line="240" w:lineRule="auto"/>
        <w:rPr>
          <w:rFonts w:ascii="Times New Roman" w:hAnsi="Times New Roman"/>
          <w:sz w:val="20"/>
          <w:szCs w:val="20"/>
          <w:lang w:val="ro-RO"/>
        </w:rPr>
      </w:pPr>
    </w:p>
    <w:p w14:paraId="641EFD25" w14:textId="77777777" w:rsidR="00AA3294" w:rsidRDefault="00AA3294" w:rsidP="00C90EDB">
      <w:pPr>
        <w:spacing w:line="240" w:lineRule="auto"/>
        <w:rPr>
          <w:rFonts w:ascii="Times New Roman" w:hAnsi="Times New Roman"/>
          <w:sz w:val="20"/>
          <w:szCs w:val="20"/>
          <w:lang w:val="ro-RO"/>
        </w:rPr>
      </w:pPr>
    </w:p>
    <w:p w14:paraId="6C3B0DD1" w14:textId="77777777" w:rsidR="00AA3294" w:rsidRDefault="00AA3294" w:rsidP="00C90EDB">
      <w:pPr>
        <w:spacing w:line="240" w:lineRule="auto"/>
        <w:rPr>
          <w:rFonts w:ascii="Times New Roman" w:hAnsi="Times New Roman"/>
          <w:sz w:val="20"/>
          <w:szCs w:val="20"/>
          <w:lang w:val="ro-RO"/>
        </w:rPr>
      </w:pPr>
    </w:p>
    <w:p w14:paraId="5256B94B" w14:textId="77777777" w:rsidR="00AA3294" w:rsidRDefault="00AA3294" w:rsidP="00C90EDB">
      <w:pPr>
        <w:spacing w:line="240" w:lineRule="auto"/>
        <w:rPr>
          <w:rFonts w:ascii="Times New Roman" w:hAnsi="Times New Roman"/>
          <w:sz w:val="20"/>
          <w:szCs w:val="20"/>
          <w:lang w:val="ro-RO"/>
        </w:rPr>
      </w:pPr>
    </w:p>
    <w:p w14:paraId="38AD67C3" w14:textId="77777777" w:rsidR="00AA3294" w:rsidRDefault="00AA3294" w:rsidP="00C90EDB">
      <w:pPr>
        <w:spacing w:line="240" w:lineRule="auto"/>
        <w:rPr>
          <w:rFonts w:ascii="Times New Roman" w:hAnsi="Times New Roman"/>
          <w:sz w:val="20"/>
          <w:szCs w:val="20"/>
          <w:lang w:val="ro-RO"/>
        </w:rPr>
      </w:pPr>
    </w:p>
    <w:p w14:paraId="148EC1EE" w14:textId="77777777" w:rsidR="00AA3294" w:rsidRDefault="00AA3294" w:rsidP="00C90EDB">
      <w:pPr>
        <w:spacing w:line="240" w:lineRule="auto"/>
        <w:rPr>
          <w:rFonts w:ascii="Times New Roman" w:hAnsi="Times New Roman"/>
          <w:sz w:val="20"/>
          <w:szCs w:val="20"/>
          <w:lang w:val="ro-RO"/>
        </w:rPr>
      </w:pPr>
    </w:p>
    <w:p w14:paraId="34D1F071" w14:textId="77777777" w:rsidR="00AA3294" w:rsidRDefault="00AA3294" w:rsidP="00C90EDB">
      <w:pPr>
        <w:spacing w:line="240" w:lineRule="auto"/>
        <w:rPr>
          <w:rFonts w:ascii="Times New Roman" w:hAnsi="Times New Roman"/>
          <w:sz w:val="20"/>
          <w:szCs w:val="20"/>
          <w:lang w:val="ro-RO"/>
        </w:rPr>
      </w:pPr>
    </w:p>
    <w:p w14:paraId="664BE4CB" w14:textId="77777777" w:rsidR="00AA3294" w:rsidRDefault="00AA3294" w:rsidP="00C90EDB">
      <w:pPr>
        <w:spacing w:line="240" w:lineRule="auto"/>
        <w:rPr>
          <w:rFonts w:ascii="Times New Roman" w:hAnsi="Times New Roman"/>
          <w:sz w:val="20"/>
          <w:szCs w:val="20"/>
          <w:lang w:val="ro-RO"/>
        </w:rPr>
      </w:pPr>
    </w:p>
    <w:p w14:paraId="5E05BE81" w14:textId="77777777" w:rsidR="00AA3294" w:rsidRDefault="00AA3294" w:rsidP="00C90EDB">
      <w:pPr>
        <w:spacing w:line="240" w:lineRule="auto"/>
        <w:rPr>
          <w:rFonts w:ascii="Times New Roman" w:hAnsi="Times New Roman"/>
          <w:sz w:val="20"/>
          <w:szCs w:val="20"/>
          <w:lang w:val="ro-RO"/>
        </w:rPr>
      </w:pPr>
    </w:p>
    <w:p w14:paraId="0C5A9C4B" w14:textId="77777777" w:rsidR="00502747" w:rsidRDefault="00502747" w:rsidP="00C90EDB">
      <w:pPr>
        <w:spacing w:line="240" w:lineRule="auto"/>
        <w:rPr>
          <w:rFonts w:ascii="Times New Roman" w:hAnsi="Times New Roman"/>
          <w:sz w:val="20"/>
          <w:szCs w:val="20"/>
          <w:lang w:val="ro-RO"/>
        </w:rPr>
      </w:pPr>
    </w:p>
    <w:p w14:paraId="7FA835E6" w14:textId="77777777" w:rsidR="00502747" w:rsidRDefault="00502747" w:rsidP="00C90EDB">
      <w:pPr>
        <w:spacing w:line="240" w:lineRule="auto"/>
        <w:rPr>
          <w:rFonts w:ascii="Times New Roman" w:hAnsi="Times New Roman"/>
          <w:sz w:val="20"/>
          <w:szCs w:val="20"/>
          <w:lang w:val="ro-RO"/>
        </w:rPr>
      </w:pPr>
    </w:p>
    <w:p w14:paraId="79F1B6EA" w14:textId="77777777" w:rsidR="00502747" w:rsidRDefault="00502747" w:rsidP="00C90EDB">
      <w:pPr>
        <w:spacing w:line="240" w:lineRule="auto"/>
        <w:rPr>
          <w:rFonts w:ascii="Times New Roman" w:hAnsi="Times New Roman"/>
          <w:sz w:val="20"/>
          <w:szCs w:val="20"/>
          <w:lang w:val="ro-RO"/>
        </w:rPr>
      </w:pPr>
    </w:p>
    <w:p w14:paraId="1B846D5D" w14:textId="77777777" w:rsidR="00502747" w:rsidRDefault="00502747" w:rsidP="00C90EDB">
      <w:pPr>
        <w:spacing w:line="240" w:lineRule="auto"/>
        <w:rPr>
          <w:rFonts w:ascii="Times New Roman" w:hAnsi="Times New Roman"/>
          <w:sz w:val="20"/>
          <w:szCs w:val="20"/>
          <w:lang w:val="ro-RO"/>
        </w:rPr>
      </w:pPr>
    </w:p>
    <w:p w14:paraId="1E7C1912" w14:textId="77777777" w:rsidR="00502747" w:rsidRDefault="00502747" w:rsidP="00C90EDB">
      <w:pPr>
        <w:spacing w:line="240" w:lineRule="auto"/>
        <w:rPr>
          <w:rFonts w:ascii="Times New Roman" w:hAnsi="Times New Roman"/>
          <w:sz w:val="20"/>
          <w:szCs w:val="20"/>
          <w:lang w:val="ro-RO"/>
        </w:rPr>
      </w:pPr>
    </w:p>
    <w:p w14:paraId="6DA57A83" w14:textId="77777777" w:rsidR="00502747" w:rsidRDefault="00502747" w:rsidP="00C90EDB">
      <w:pPr>
        <w:spacing w:line="240" w:lineRule="auto"/>
        <w:rPr>
          <w:rFonts w:ascii="Times New Roman" w:hAnsi="Times New Roman"/>
          <w:sz w:val="20"/>
          <w:szCs w:val="20"/>
          <w:lang w:val="ro-RO"/>
        </w:rPr>
      </w:pPr>
    </w:p>
    <w:p w14:paraId="11F3D239" w14:textId="77777777" w:rsidR="00502747" w:rsidRDefault="00502747" w:rsidP="00C90EDB">
      <w:pPr>
        <w:spacing w:line="240" w:lineRule="auto"/>
        <w:rPr>
          <w:rFonts w:ascii="Times New Roman" w:hAnsi="Times New Roman"/>
          <w:sz w:val="20"/>
          <w:szCs w:val="20"/>
          <w:lang w:val="ro-RO"/>
        </w:rPr>
      </w:pPr>
    </w:p>
    <w:p w14:paraId="6308E123" w14:textId="77777777" w:rsidR="00502747" w:rsidRDefault="00502747" w:rsidP="00C90EDB">
      <w:pPr>
        <w:spacing w:line="240" w:lineRule="auto"/>
        <w:rPr>
          <w:rFonts w:ascii="Times New Roman" w:hAnsi="Times New Roman"/>
          <w:sz w:val="20"/>
          <w:szCs w:val="20"/>
          <w:lang w:val="ro-RO"/>
        </w:rPr>
      </w:pPr>
    </w:p>
    <w:p w14:paraId="59654591" w14:textId="77777777" w:rsidR="00502747" w:rsidRPr="00FE04A1" w:rsidRDefault="00502747" w:rsidP="0050274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lastRenderedPageBreak/>
        <w:t>Anex</w:t>
      </w:r>
      <w:r>
        <w:rPr>
          <w:rFonts w:ascii="Times New Roman" w:hAnsi="Times New Roman"/>
          <w:sz w:val="20"/>
          <w:szCs w:val="20"/>
          <w:lang w:val="ro-RO"/>
        </w:rPr>
        <w:t>a nr. 2</w:t>
      </w:r>
      <w:r w:rsidRPr="00FE04A1">
        <w:rPr>
          <w:rFonts w:ascii="Times New Roman" w:hAnsi="Times New Roman"/>
          <w:sz w:val="20"/>
          <w:szCs w:val="20"/>
          <w:lang w:val="ro-RO"/>
        </w:rPr>
        <w:t xml:space="preserve"> </w:t>
      </w:r>
    </w:p>
    <w:p w14:paraId="1D2AAD76" w14:textId="77777777" w:rsidR="00502747" w:rsidRPr="00FE04A1" w:rsidRDefault="00502747" w:rsidP="0050274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la Decizia Consiliului Audiovizualului </w:t>
      </w:r>
    </w:p>
    <w:p w14:paraId="094D3CEC" w14:textId="77777777" w:rsidR="00502747" w:rsidRPr="00FE04A1" w:rsidRDefault="00502747" w:rsidP="0050274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al Republicii Moldova </w:t>
      </w:r>
    </w:p>
    <w:p w14:paraId="7326CDEC" w14:textId="77777777" w:rsidR="00502747" w:rsidRPr="00FE04A1" w:rsidRDefault="00502747" w:rsidP="0050274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nr. 211 din 14 iulie 2023</w:t>
      </w:r>
    </w:p>
    <w:p w14:paraId="32B6CCAC" w14:textId="77777777" w:rsidR="00502747" w:rsidRPr="00FE04A1" w:rsidRDefault="00502747" w:rsidP="00502747">
      <w:pPr>
        <w:spacing w:after="0"/>
        <w:jc w:val="right"/>
        <w:rPr>
          <w:rFonts w:ascii="Times New Roman" w:hAnsi="Times New Roman"/>
          <w:kern w:val="22"/>
          <w:sz w:val="20"/>
          <w:lang w:val="ro-RO"/>
        </w:rPr>
      </w:pPr>
    </w:p>
    <w:p w14:paraId="29D6B8BB" w14:textId="77777777" w:rsidR="00502747" w:rsidRPr="00FE04A1" w:rsidRDefault="00502747" w:rsidP="00502747">
      <w:pPr>
        <w:spacing w:after="0"/>
        <w:jc w:val="center"/>
        <w:rPr>
          <w:rFonts w:ascii="Times New Roman" w:hAnsi="Times New Roman"/>
          <w:b/>
          <w:kern w:val="22"/>
          <w:sz w:val="28"/>
          <w:lang w:val="ro-RO"/>
        </w:rPr>
      </w:pPr>
    </w:p>
    <w:p w14:paraId="2D799409" w14:textId="77777777" w:rsidR="00502747" w:rsidRPr="00FE04A1" w:rsidRDefault="00502747" w:rsidP="00502747">
      <w:pPr>
        <w:spacing w:after="0"/>
        <w:jc w:val="center"/>
        <w:rPr>
          <w:rFonts w:ascii="Times New Roman" w:hAnsi="Times New Roman"/>
          <w:b/>
          <w:smallCaps/>
          <w:kern w:val="22"/>
          <w:sz w:val="28"/>
          <w:lang w:val="ro-RO"/>
        </w:rPr>
      </w:pPr>
      <w:r w:rsidRPr="00FE04A1">
        <w:rPr>
          <w:rFonts w:ascii="Times New Roman" w:hAnsi="Times New Roman"/>
          <w:b/>
          <w:smallCaps/>
          <w:kern w:val="22"/>
          <w:sz w:val="28"/>
          <w:lang w:val="ro-RO"/>
        </w:rPr>
        <w:t xml:space="preserve">Metodologie </w:t>
      </w:r>
    </w:p>
    <w:p w14:paraId="2C30D64B" w14:textId="77777777" w:rsidR="00502747" w:rsidRPr="00FE04A1" w:rsidRDefault="00502747" w:rsidP="00502747">
      <w:pPr>
        <w:spacing w:after="0"/>
        <w:jc w:val="center"/>
        <w:rPr>
          <w:rFonts w:ascii="Times New Roman" w:hAnsi="Times New Roman"/>
          <w:b/>
          <w:smallCaps/>
          <w:kern w:val="22"/>
          <w:sz w:val="28"/>
          <w:lang w:val="ro-RO"/>
        </w:rPr>
      </w:pPr>
      <w:r w:rsidRPr="00FE04A1">
        <w:rPr>
          <w:rFonts w:ascii="Times New Roman" w:hAnsi="Times New Roman"/>
          <w:b/>
          <w:smallCaps/>
          <w:kern w:val="22"/>
          <w:sz w:val="28"/>
          <w:lang w:val="ro-RO"/>
        </w:rPr>
        <w:t>de monitorizare și evaluare a pluralismului audiovizual extern în Republica Moldova</w:t>
      </w:r>
    </w:p>
    <w:p w14:paraId="6899B77C" w14:textId="77777777" w:rsidR="00502747" w:rsidRPr="00FE04A1" w:rsidRDefault="00502747" w:rsidP="00502747">
      <w:pPr>
        <w:spacing w:after="0"/>
        <w:rPr>
          <w:rFonts w:ascii="Times New Roman" w:hAnsi="Times New Roman"/>
          <w:smallCaps/>
          <w:kern w:val="22"/>
          <w:sz w:val="20"/>
          <w:lang w:val="ro-RO"/>
        </w:rPr>
      </w:pPr>
    </w:p>
    <w:p w14:paraId="6C2111BF" w14:textId="77777777" w:rsidR="00502747" w:rsidRPr="00FE04A1" w:rsidRDefault="00502747" w:rsidP="00502747">
      <w:pPr>
        <w:spacing w:after="0"/>
        <w:rPr>
          <w:rFonts w:ascii="Times New Roman" w:hAnsi="Times New Roman"/>
          <w:smallCaps/>
          <w:kern w:val="22"/>
          <w:sz w:val="20"/>
          <w:lang w:val="ro-RO"/>
        </w:rPr>
      </w:pPr>
    </w:p>
    <w:p w14:paraId="4BB2B656" w14:textId="77777777" w:rsidR="00502747" w:rsidRPr="00FE04A1" w:rsidRDefault="00502747" w:rsidP="00502747">
      <w:pPr>
        <w:spacing w:after="0"/>
        <w:rPr>
          <w:rFonts w:ascii="Times New Roman" w:hAnsi="Times New Roman"/>
          <w:b/>
          <w:smallCaps/>
          <w:kern w:val="22"/>
          <w:sz w:val="20"/>
          <w:lang w:val="ro-RO"/>
        </w:rPr>
      </w:pPr>
    </w:p>
    <w:p w14:paraId="2209D517" w14:textId="77777777" w:rsidR="00502747" w:rsidRPr="00FE04A1" w:rsidRDefault="00502747" w:rsidP="00502747">
      <w:pPr>
        <w:spacing w:after="0"/>
        <w:rPr>
          <w:rFonts w:ascii="Times New Roman" w:hAnsi="Times New Roman"/>
          <w:b/>
          <w:smallCaps/>
          <w:kern w:val="22"/>
          <w:sz w:val="20"/>
          <w:lang w:val="ro-RO"/>
        </w:rPr>
      </w:pPr>
    </w:p>
    <w:p w14:paraId="6E4090A5" w14:textId="77777777" w:rsidR="00502747" w:rsidRPr="00FE04A1" w:rsidRDefault="00502747" w:rsidP="00502747">
      <w:pPr>
        <w:spacing w:after="0"/>
        <w:rPr>
          <w:rFonts w:ascii="Times New Roman" w:hAnsi="Times New Roman"/>
          <w:b/>
          <w:smallCaps/>
          <w:kern w:val="22"/>
          <w:sz w:val="20"/>
          <w:lang w:val="ro-RO"/>
        </w:rPr>
      </w:pPr>
      <w:r w:rsidRPr="00FE04A1">
        <w:rPr>
          <w:rFonts w:ascii="Times New Roman" w:hAnsi="Times New Roman"/>
          <w:b/>
          <w:smallCaps/>
          <w:kern w:val="22"/>
          <w:sz w:val="20"/>
          <w:lang w:val="ro-RO"/>
        </w:rPr>
        <w:t>ABREVIERI</w:t>
      </w:r>
    </w:p>
    <w:p w14:paraId="3DF9FA1C" w14:textId="77777777" w:rsidR="00502747" w:rsidRPr="00FE04A1" w:rsidRDefault="00502747" w:rsidP="00502747">
      <w:pPr>
        <w:spacing w:after="0"/>
        <w:rPr>
          <w:rFonts w:ascii="Times New Roman" w:hAnsi="Times New Roman"/>
          <w:kern w:val="22"/>
          <w:sz w:val="20"/>
          <w:lang w:val="ro-RO"/>
        </w:rPr>
      </w:pPr>
    </w:p>
    <w:p w14:paraId="39FCDADD"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CA </w:t>
      </w:r>
      <w:r w:rsidRPr="00FE04A1">
        <w:rPr>
          <w:rFonts w:ascii="Times New Roman" w:hAnsi="Times New Roman"/>
          <w:kern w:val="22"/>
          <w:sz w:val="20"/>
          <w:lang w:val="ro-RO"/>
        </w:rPr>
        <w:t xml:space="preserve">– Consiliul Audiovizualului </w:t>
      </w:r>
    </w:p>
    <w:p w14:paraId="34653032"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CC</w:t>
      </w:r>
      <w:r w:rsidRPr="00FE04A1">
        <w:rPr>
          <w:rFonts w:ascii="Times New Roman" w:hAnsi="Times New Roman"/>
          <w:kern w:val="22"/>
          <w:sz w:val="20"/>
          <w:lang w:val="ro-RO"/>
        </w:rPr>
        <w:t xml:space="preserve"> – Consiliul Concurenței </w:t>
      </w:r>
    </w:p>
    <w:p w14:paraId="28F6B4D3"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CEDO</w:t>
      </w:r>
      <w:r w:rsidRPr="00FE04A1">
        <w:rPr>
          <w:rFonts w:ascii="Times New Roman" w:hAnsi="Times New Roman"/>
          <w:kern w:val="22"/>
          <w:sz w:val="20"/>
          <w:lang w:val="ro-RO"/>
        </w:rPr>
        <w:t xml:space="preserve"> – Convenția Europeană pentru Apărarea Drepturilor Omului și a Libertăților Fundamentale</w:t>
      </w:r>
    </w:p>
    <w:p w14:paraId="1B83C125"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CtEDO</w:t>
      </w:r>
      <w:r w:rsidRPr="00FE04A1">
        <w:rPr>
          <w:rFonts w:ascii="Times New Roman" w:hAnsi="Times New Roman"/>
          <w:kern w:val="22"/>
          <w:sz w:val="20"/>
          <w:lang w:val="ro-RO"/>
        </w:rPr>
        <w:t xml:space="preserve"> – Curtea Europeană a Drepturilor Omului</w:t>
      </w:r>
    </w:p>
    <w:p w14:paraId="28956EA7"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CSD </w:t>
      </w:r>
      <w:r w:rsidRPr="00FE04A1">
        <w:rPr>
          <w:rFonts w:ascii="Times New Roman" w:hAnsi="Times New Roman"/>
          <w:kern w:val="22"/>
          <w:sz w:val="20"/>
          <w:lang w:val="ro-RO"/>
        </w:rPr>
        <w:t xml:space="preserve">– Consiliul de Supraveghere și Dezvoltare al companiei Teleradio-Moldova </w:t>
      </w:r>
    </w:p>
    <w:p w14:paraId="07C2B7B7"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CSMA </w:t>
      </w:r>
      <w:r w:rsidRPr="00FE04A1">
        <w:rPr>
          <w:rFonts w:ascii="Times New Roman" w:hAnsi="Times New Roman"/>
          <w:kern w:val="22"/>
          <w:sz w:val="20"/>
          <w:lang w:val="ro-RO"/>
        </w:rPr>
        <w:t>– Codul serviciilor media audiovizuale</w:t>
      </w:r>
    </w:p>
    <w:p w14:paraId="540EA00D"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CoE</w:t>
      </w:r>
      <w:r w:rsidRPr="00FE04A1">
        <w:rPr>
          <w:rFonts w:ascii="Times New Roman" w:hAnsi="Times New Roman"/>
          <w:kern w:val="22"/>
          <w:sz w:val="20"/>
          <w:lang w:val="ro-RO"/>
        </w:rPr>
        <w:t xml:space="preserve"> – Consiliul Europei</w:t>
      </w:r>
    </w:p>
    <w:p w14:paraId="501EF1E2" w14:textId="77777777" w:rsidR="00502747" w:rsidRPr="00FE04A1" w:rsidRDefault="00502747" w:rsidP="00502747">
      <w:pPr>
        <w:rPr>
          <w:rFonts w:ascii="Times New Roman" w:hAnsi="Times New Roman"/>
          <w:b/>
          <w:kern w:val="22"/>
          <w:sz w:val="20"/>
          <w:lang w:val="ro-RO"/>
        </w:rPr>
      </w:pPr>
      <w:r w:rsidRPr="00FE04A1">
        <w:rPr>
          <w:rFonts w:ascii="Times New Roman" w:hAnsi="Times New Roman"/>
          <w:b/>
          <w:kern w:val="22"/>
          <w:sz w:val="20"/>
          <w:lang w:val="ro-RO"/>
        </w:rPr>
        <w:t xml:space="preserve">FSM </w:t>
      </w:r>
      <w:r w:rsidRPr="00FE04A1">
        <w:rPr>
          <w:rFonts w:ascii="Times New Roman" w:hAnsi="Times New Roman"/>
          <w:kern w:val="22"/>
          <w:sz w:val="20"/>
          <w:lang w:val="ro-RO"/>
        </w:rPr>
        <w:t>– Furnizorii de servicii media</w:t>
      </w:r>
    </w:p>
    <w:p w14:paraId="4E3238CD"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IPNA</w:t>
      </w:r>
      <w:r w:rsidRPr="00FE04A1">
        <w:rPr>
          <w:rFonts w:ascii="Times New Roman" w:hAnsi="Times New Roman"/>
          <w:kern w:val="22"/>
          <w:sz w:val="20"/>
          <w:lang w:val="ro-RO"/>
        </w:rPr>
        <w:t xml:space="preserve"> – Instituția Publică Națională a Audiovizualului </w:t>
      </w:r>
    </w:p>
    <w:p w14:paraId="77B9F82C"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IPRA</w:t>
      </w:r>
      <w:r w:rsidRPr="00FE04A1">
        <w:rPr>
          <w:rFonts w:ascii="Times New Roman" w:hAnsi="Times New Roman"/>
          <w:kern w:val="22"/>
          <w:sz w:val="20"/>
          <w:lang w:val="ro-RO"/>
        </w:rPr>
        <w:t xml:space="preserve"> – Instituția Publică Regională a Audiovizualului </w:t>
      </w:r>
    </w:p>
    <w:p w14:paraId="347298CF"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IPTV</w:t>
      </w:r>
      <w:r w:rsidRPr="00FE04A1">
        <w:rPr>
          <w:rFonts w:ascii="Times New Roman" w:hAnsi="Times New Roman"/>
          <w:kern w:val="22"/>
          <w:sz w:val="20"/>
          <w:lang w:val="ro-RO"/>
        </w:rPr>
        <w:t xml:space="preserve"> – Internet Protocol Television</w:t>
      </w:r>
    </w:p>
    <w:p w14:paraId="2B5D1B89"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MPM</w:t>
      </w:r>
      <w:r w:rsidRPr="00FE04A1">
        <w:rPr>
          <w:rFonts w:ascii="Times New Roman" w:hAnsi="Times New Roman"/>
          <w:kern w:val="22"/>
          <w:sz w:val="20"/>
          <w:lang w:val="ro-RO"/>
        </w:rPr>
        <w:t xml:space="preserve"> – Media Pluralism Monitor</w:t>
      </w:r>
    </w:p>
    <w:p w14:paraId="2DF6248C"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ONG</w:t>
      </w:r>
      <w:r w:rsidRPr="00FE04A1">
        <w:rPr>
          <w:rFonts w:ascii="Times New Roman" w:hAnsi="Times New Roman"/>
          <w:kern w:val="22"/>
          <w:sz w:val="20"/>
          <w:lang w:val="ro-RO"/>
        </w:rPr>
        <w:t xml:space="preserve"> – Organizație non-guvernamentală</w:t>
      </w:r>
    </w:p>
    <w:p w14:paraId="56E4D72A"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ONU</w:t>
      </w:r>
      <w:r w:rsidRPr="00FE04A1">
        <w:rPr>
          <w:rFonts w:ascii="Times New Roman" w:hAnsi="Times New Roman"/>
          <w:kern w:val="22"/>
          <w:sz w:val="20"/>
          <w:lang w:val="ro-RO"/>
        </w:rPr>
        <w:t xml:space="preserve"> – Organizația Națiunilor Unite</w:t>
      </w:r>
    </w:p>
    <w:p w14:paraId="241F4AF7"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OSCE</w:t>
      </w:r>
      <w:r w:rsidRPr="00FE04A1">
        <w:rPr>
          <w:rFonts w:ascii="Times New Roman" w:hAnsi="Times New Roman"/>
          <w:kern w:val="22"/>
          <w:sz w:val="20"/>
          <w:lang w:val="ro-RO"/>
        </w:rPr>
        <w:t xml:space="preserve"> – Organizația pentru Securitate și Cooperare în Europa</w:t>
      </w:r>
    </w:p>
    <w:p w14:paraId="5F8B9E00"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PIB</w:t>
      </w:r>
      <w:r w:rsidRPr="00FE04A1">
        <w:rPr>
          <w:rFonts w:ascii="Times New Roman" w:hAnsi="Times New Roman"/>
          <w:kern w:val="22"/>
          <w:sz w:val="20"/>
          <w:lang w:val="ro-RO"/>
        </w:rPr>
        <w:t xml:space="preserve"> – Produsul Intern Brut</w:t>
      </w:r>
    </w:p>
    <w:p w14:paraId="0A394FA7"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RM</w:t>
      </w:r>
      <w:r w:rsidRPr="00FE04A1">
        <w:rPr>
          <w:rFonts w:ascii="Times New Roman" w:hAnsi="Times New Roman"/>
          <w:kern w:val="22"/>
          <w:sz w:val="20"/>
          <w:lang w:val="ro-RO"/>
        </w:rPr>
        <w:t xml:space="preserve"> – Republica Moldova</w:t>
      </w:r>
    </w:p>
    <w:p w14:paraId="53B1717D"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SMAV </w:t>
      </w:r>
      <w:r w:rsidRPr="00FE04A1">
        <w:rPr>
          <w:rFonts w:ascii="Times New Roman" w:hAnsi="Times New Roman"/>
          <w:kern w:val="22"/>
          <w:sz w:val="20"/>
          <w:lang w:val="ro-RO"/>
        </w:rPr>
        <w:t>– Servicii media audiovizuale</w:t>
      </w:r>
    </w:p>
    <w:p w14:paraId="595BAE9C"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TRM </w:t>
      </w:r>
      <w:r w:rsidRPr="00FE04A1">
        <w:rPr>
          <w:rFonts w:ascii="Times New Roman" w:hAnsi="Times New Roman"/>
          <w:kern w:val="22"/>
          <w:sz w:val="20"/>
          <w:lang w:val="ro-RO"/>
        </w:rPr>
        <w:t>– Teleradio-Moldova</w:t>
      </w:r>
    </w:p>
    <w:p w14:paraId="2D468D96"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UE</w:t>
      </w:r>
      <w:r w:rsidRPr="00FE04A1">
        <w:rPr>
          <w:rFonts w:ascii="Times New Roman" w:hAnsi="Times New Roman"/>
          <w:kern w:val="22"/>
          <w:sz w:val="20"/>
          <w:lang w:val="ro-RO"/>
        </w:rPr>
        <w:t xml:space="preserve"> – Uniunea Europeană</w:t>
      </w:r>
    </w:p>
    <w:p w14:paraId="06B27116" w14:textId="77777777" w:rsidR="00502747" w:rsidRPr="00FE04A1" w:rsidRDefault="00502747" w:rsidP="00502747">
      <w:pPr>
        <w:rPr>
          <w:rFonts w:ascii="Times New Roman" w:hAnsi="Times New Roman"/>
          <w:kern w:val="22"/>
          <w:sz w:val="20"/>
          <w:lang w:val="ro-RO"/>
        </w:rPr>
      </w:pPr>
      <w:r w:rsidRPr="00FE04A1">
        <w:rPr>
          <w:rFonts w:ascii="Times New Roman" w:hAnsi="Times New Roman"/>
          <w:b/>
          <w:kern w:val="22"/>
          <w:sz w:val="20"/>
          <w:lang w:val="ro-RO"/>
        </w:rPr>
        <w:t xml:space="preserve">UTA </w:t>
      </w:r>
      <w:r w:rsidRPr="00FE04A1">
        <w:rPr>
          <w:rFonts w:ascii="Times New Roman" w:hAnsi="Times New Roman"/>
          <w:kern w:val="22"/>
          <w:sz w:val="20"/>
          <w:lang w:val="ro-RO"/>
        </w:rPr>
        <w:t xml:space="preserve"> – Unitate teritorial-administrativă</w:t>
      </w:r>
    </w:p>
    <w:p w14:paraId="06A9184F" w14:textId="77777777" w:rsidR="00502747" w:rsidRPr="00FE04A1" w:rsidRDefault="00502747" w:rsidP="00502747">
      <w:pPr>
        <w:rPr>
          <w:rFonts w:ascii="Times New Roman" w:hAnsi="Times New Roman"/>
          <w:kern w:val="22"/>
          <w:sz w:val="20"/>
          <w:lang w:val="ro-RO"/>
        </w:rPr>
      </w:pPr>
    </w:p>
    <w:p w14:paraId="201654D6" w14:textId="77777777" w:rsidR="00502747" w:rsidRPr="00FE04A1" w:rsidRDefault="00502747" w:rsidP="00502747">
      <w:pPr>
        <w:rPr>
          <w:rFonts w:ascii="Times New Roman" w:hAnsi="Times New Roman"/>
          <w:kern w:val="22"/>
          <w:sz w:val="20"/>
          <w:lang w:val="ro-RO"/>
        </w:rPr>
      </w:pPr>
    </w:p>
    <w:p w14:paraId="13C149D2" w14:textId="77777777" w:rsidR="00502747" w:rsidRPr="00FE04A1" w:rsidRDefault="00502747" w:rsidP="00502747">
      <w:pPr>
        <w:spacing w:after="0"/>
        <w:rPr>
          <w:rFonts w:ascii="Times New Roman" w:hAnsi="Times New Roman"/>
          <w:b/>
          <w:bCs/>
          <w:sz w:val="20"/>
          <w:lang w:val="ro-RO"/>
        </w:rPr>
      </w:pPr>
    </w:p>
    <w:p w14:paraId="7939B9FA" w14:textId="77777777" w:rsidR="00502747" w:rsidRPr="00FE04A1" w:rsidRDefault="00502747" w:rsidP="00502747">
      <w:pPr>
        <w:spacing w:after="0"/>
        <w:rPr>
          <w:rFonts w:ascii="Times New Roman" w:hAnsi="Times New Roman"/>
          <w:b/>
          <w:bCs/>
          <w:sz w:val="20"/>
          <w:lang w:val="ro-RO"/>
        </w:rPr>
      </w:pPr>
    </w:p>
    <w:p w14:paraId="36A0B0F8"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lastRenderedPageBreak/>
        <w:t>STRUCTURA METODOLOGIEI</w:t>
      </w:r>
    </w:p>
    <w:p w14:paraId="4DB1EB64" w14:textId="77777777" w:rsidR="00502747" w:rsidRPr="00FE04A1" w:rsidRDefault="00502747" w:rsidP="00502747">
      <w:pPr>
        <w:spacing w:after="0"/>
        <w:rPr>
          <w:rFonts w:ascii="Times New Roman" w:eastAsia="Tahoma" w:hAnsi="Times New Roman"/>
          <w:sz w:val="20"/>
          <w:lang w:val="ro-RO"/>
        </w:rPr>
      </w:pPr>
    </w:p>
    <w:p w14:paraId="3DA0383D"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Introducere</w:t>
      </w:r>
    </w:p>
    <w:p w14:paraId="469A5EFE"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 xml:space="preserve">Context și abordare </w:t>
      </w:r>
    </w:p>
    <w:p w14:paraId="2B3B0028"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Note metodologice</w:t>
      </w:r>
    </w:p>
    <w:p w14:paraId="1181B5C2"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Domeniile de risc supuse analizei</w:t>
      </w:r>
    </w:p>
    <w:p w14:paraId="382681EF"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A. Protecția fundamentală</w:t>
      </w:r>
    </w:p>
    <w:p w14:paraId="385378FA" w14:textId="77777777" w:rsidR="00502747" w:rsidRPr="00FE04A1" w:rsidRDefault="00502747" w:rsidP="00502747">
      <w:pPr>
        <w:pStyle w:val="ListParagraph"/>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A1. Libertatea de exprimare, drepturile și libertățile conexe nu sunt suficient protejate</w:t>
      </w:r>
    </w:p>
    <w:p w14:paraId="7554EFC6" w14:textId="77777777" w:rsidR="00502747" w:rsidRPr="00FE04A1" w:rsidRDefault="00502747" w:rsidP="00502747">
      <w:pPr>
        <w:pStyle w:val="ListParagraph"/>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A2. Insuficiența unei supravegheri independente în domeniul audiovizualului</w:t>
      </w:r>
    </w:p>
    <w:p w14:paraId="567F80C8" w14:textId="77777777" w:rsidR="00502747" w:rsidRPr="00FE04A1" w:rsidRDefault="00502747" w:rsidP="00502747">
      <w:pPr>
        <w:pStyle w:val="ListParagraph"/>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A3. Insuficiența educației mediatice (media literacy)</w:t>
      </w:r>
    </w:p>
    <w:p w14:paraId="747C4A40" w14:textId="77777777" w:rsidR="00502747" w:rsidRPr="00FE04A1" w:rsidRDefault="00502747" w:rsidP="00502747">
      <w:pPr>
        <w:pStyle w:val="ListParagraph"/>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A4. Insuficiența protecției în fața conținutului ilegal și dăunător</w:t>
      </w:r>
    </w:p>
    <w:p w14:paraId="5F397208" w14:textId="77777777" w:rsidR="00502747" w:rsidRPr="00FE04A1" w:rsidRDefault="00502747" w:rsidP="00502747">
      <w:pPr>
        <w:pStyle w:val="ListParagraph"/>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A5. Insuficiența accesului universal la mass-media tradițională</w:t>
      </w:r>
    </w:p>
    <w:p w14:paraId="39D8959E"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B. Pluralitatea pieței</w:t>
      </w:r>
    </w:p>
    <w:p w14:paraId="44F099C7" w14:textId="77777777" w:rsidR="00502747" w:rsidRPr="00FE04A1" w:rsidRDefault="00502747" w:rsidP="00502747">
      <w:pPr>
        <w:pStyle w:val="ListParagraph"/>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B1. Lipsa de transparență în structurile de proprietate</w:t>
      </w:r>
    </w:p>
    <w:p w14:paraId="5D4836CA" w14:textId="77777777" w:rsidR="00502747" w:rsidRPr="00FE04A1" w:rsidRDefault="00502747" w:rsidP="00502747">
      <w:pPr>
        <w:pStyle w:val="ListParagraph"/>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B2. Nivelul înalt de concentrare a proprietății pe piața serviciilor media audiovizuale</w:t>
      </w:r>
    </w:p>
    <w:p w14:paraId="366AD8DF" w14:textId="77777777" w:rsidR="00502747" w:rsidRPr="00FE04A1" w:rsidRDefault="00502747" w:rsidP="00502747">
      <w:pPr>
        <w:pStyle w:val="ListParagraph"/>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B3. Nivelul înalt de concentrare încrucișată (cross-media) a proprietății pe piața mass-media</w:t>
      </w:r>
    </w:p>
    <w:p w14:paraId="3C0EB5A8" w14:textId="77777777" w:rsidR="00502747" w:rsidRPr="00FE04A1" w:rsidRDefault="00502747" w:rsidP="00502747">
      <w:pPr>
        <w:pStyle w:val="ListParagraph"/>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B4. Nivelul insuficient al viabilității mass-mediei audiovizuale</w:t>
      </w:r>
    </w:p>
    <w:p w14:paraId="1B5BD549" w14:textId="77777777" w:rsidR="00502747" w:rsidRPr="00FE04A1" w:rsidRDefault="00502747" w:rsidP="00502747">
      <w:pPr>
        <w:pStyle w:val="ListParagraph"/>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B5. Lipsa de resurse financiare suficiente pentru a sprijini mass-media audiovizuală</w:t>
      </w:r>
    </w:p>
    <w:p w14:paraId="2D121089"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C. Independența politică</w:t>
      </w:r>
    </w:p>
    <w:p w14:paraId="29112865" w14:textId="77777777" w:rsidR="00502747" w:rsidRPr="00FE04A1" w:rsidRDefault="00502747" w:rsidP="00502747">
      <w:pPr>
        <w:pStyle w:val="ListParagraph"/>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C1. Politizarea excesivă a proprietății și controlului în domeniul audiovizualului</w:t>
      </w:r>
    </w:p>
    <w:p w14:paraId="12476F41" w14:textId="77777777" w:rsidR="00502747" w:rsidRPr="00FE04A1" w:rsidRDefault="00502747" w:rsidP="00502747">
      <w:pPr>
        <w:pStyle w:val="ListParagraph"/>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C2. Insuficiența independenței editoriale</w:t>
      </w:r>
    </w:p>
    <w:p w14:paraId="5983CBCE" w14:textId="77777777" w:rsidR="00502747" w:rsidRPr="00FE04A1" w:rsidRDefault="00502747" w:rsidP="00502747">
      <w:pPr>
        <w:pStyle w:val="ListParagraph"/>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C3. Partizanatul și părtinirea politică în alegeri</w:t>
      </w:r>
    </w:p>
    <w:p w14:paraId="302E8AB5" w14:textId="77777777" w:rsidR="00502747" w:rsidRPr="00FE04A1" w:rsidRDefault="00502747" w:rsidP="00502747">
      <w:pPr>
        <w:pStyle w:val="ListParagraph"/>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C4. Lipsa de transparență în oferirea resurselor de către stat</w:t>
      </w:r>
    </w:p>
    <w:p w14:paraId="048C18AD" w14:textId="77777777" w:rsidR="00502747" w:rsidRPr="00FE04A1" w:rsidRDefault="00502747" w:rsidP="00502747">
      <w:pPr>
        <w:pStyle w:val="ListParagraph"/>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C5. Independența insuficientă a FSM publici</w:t>
      </w:r>
    </w:p>
    <w:p w14:paraId="0D9B4CF0" w14:textId="77777777" w:rsidR="00502747" w:rsidRPr="00FE04A1" w:rsidRDefault="00502747" w:rsidP="00502747">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D. Incluziunea socială</w:t>
      </w:r>
    </w:p>
    <w:p w14:paraId="19E34D7C" w14:textId="77777777" w:rsidR="00502747" w:rsidRPr="00FE04A1" w:rsidRDefault="00502747" w:rsidP="00502747">
      <w:pPr>
        <w:pStyle w:val="ListParagraph"/>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D1. Acces limitat la mass-media audiovizuală pentru persoanele cu nevoi speciale</w:t>
      </w:r>
    </w:p>
    <w:p w14:paraId="40204DA9" w14:textId="77777777" w:rsidR="00502747" w:rsidRPr="00FE04A1" w:rsidRDefault="00502747" w:rsidP="00502747">
      <w:pPr>
        <w:pStyle w:val="ListParagraph"/>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D2. Acces limitat la mass-media audiovizuală pentru comunitățile locale/regionale </w:t>
      </w:r>
    </w:p>
    <w:p w14:paraId="32502E67" w14:textId="77777777" w:rsidR="00502747" w:rsidRPr="00FE04A1" w:rsidRDefault="00502747" w:rsidP="00502747">
      <w:pPr>
        <w:pStyle w:val="ListParagraph"/>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D3. Acces limitat la mass-media audiovizuală pentru femei </w:t>
      </w:r>
    </w:p>
    <w:p w14:paraId="4910EF5F" w14:textId="77777777" w:rsidR="00502747" w:rsidRPr="00FE04A1" w:rsidRDefault="00502747" w:rsidP="00502747">
      <w:pPr>
        <w:pStyle w:val="ListParagraph"/>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D4. Centralizarea înaltă a sistemului național și dezvoltarea insuficientă a mass-mediei locale/regionale </w:t>
      </w:r>
    </w:p>
    <w:p w14:paraId="29BBF411" w14:textId="77777777" w:rsidR="00502747" w:rsidRPr="00FE04A1" w:rsidRDefault="00502747" w:rsidP="00502747">
      <w:pPr>
        <w:pStyle w:val="ListParagraph"/>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D5. Lipsa, subreprezentarea sau dominația unor tipuri de servicii media audiovizuale</w:t>
      </w:r>
    </w:p>
    <w:p w14:paraId="2A8F00E0" w14:textId="77777777" w:rsidR="00502747" w:rsidRPr="00FE04A1" w:rsidRDefault="00502747" w:rsidP="00502747">
      <w:pPr>
        <w:spacing w:after="80" w:line="23" w:lineRule="atLeast"/>
        <w:ind w:left="66"/>
        <w:rPr>
          <w:rFonts w:ascii="Times New Roman" w:eastAsia="Tahoma" w:hAnsi="Times New Roman"/>
          <w:b/>
          <w:smallCaps/>
          <w:lang w:val="ro-RO"/>
        </w:rPr>
      </w:pPr>
      <w:r w:rsidRPr="00FE04A1">
        <w:rPr>
          <w:rFonts w:ascii="Times New Roman" w:eastAsia="Tahoma" w:hAnsi="Times New Roman"/>
          <w:b/>
          <w:smallCaps/>
          <w:lang w:val="ro-RO"/>
        </w:rPr>
        <w:t>Tabelul 1. Domeniile de risc analizate și lista indicatorilor monitorizați</w:t>
      </w:r>
    </w:p>
    <w:p w14:paraId="4B215CE7" w14:textId="77777777" w:rsidR="00502747" w:rsidRPr="00FE04A1" w:rsidRDefault="00502747" w:rsidP="00502747">
      <w:pPr>
        <w:spacing w:after="80" w:line="23" w:lineRule="atLeast"/>
        <w:ind w:left="66"/>
        <w:rPr>
          <w:rFonts w:ascii="Times New Roman" w:eastAsia="Tahoma" w:hAnsi="Times New Roman"/>
          <w:b/>
          <w:smallCaps/>
          <w:lang w:val="ro-RO"/>
        </w:rPr>
      </w:pPr>
      <w:r w:rsidRPr="00FE04A1">
        <w:rPr>
          <w:rFonts w:ascii="Times New Roman" w:eastAsia="Tahoma" w:hAnsi="Times New Roman"/>
          <w:b/>
          <w:smallCaps/>
          <w:lang w:val="ro-RO"/>
        </w:rPr>
        <w:t>Îndrumar de aplicare a metodologiei</w:t>
      </w:r>
    </w:p>
    <w:p w14:paraId="59F5E75A" w14:textId="77777777" w:rsidR="00502747" w:rsidRPr="00FE04A1" w:rsidRDefault="00502747" w:rsidP="00502747">
      <w:pPr>
        <w:spacing w:after="80" w:line="23" w:lineRule="atLeast"/>
        <w:ind w:left="66"/>
        <w:rPr>
          <w:rFonts w:ascii="Times New Roman" w:hAnsi="Times New Roman"/>
          <w:lang w:val="ro-RO"/>
        </w:rPr>
      </w:pPr>
      <w:r w:rsidRPr="00FE04A1">
        <w:rPr>
          <w:rFonts w:ascii="Times New Roman" w:eastAsia="Tahoma" w:hAnsi="Times New Roman"/>
          <w:b/>
          <w:smallCaps/>
          <w:lang w:val="ro-RO"/>
        </w:rPr>
        <w:t xml:space="preserve">Anexe </w:t>
      </w:r>
    </w:p>
    <w:p w14:paraId="49B954F1" w14:textId="77777777" w:rsidR="00502747" w:rsidRPr="00FE04A1" w:rsidRDefault="00502747" w:rsidP="00502747">
      <w:pPr>
        <w:pStyle w:val="TitluG1"/>
        <w:rPr>
          <w:rFonts w:ascii="Times New Roman" w:hAnsi="Times New Roman" w:cs="Times New Roman"/>
        </w:rPr>
      </w:pPr>
    </w:p>
    <w:p w14:paraId="65FC74F2" w14:textId="77777777" w:rsidR="00502747" w:rsidRPr="00FE04A1" w:rsidRDefault="00502747" w:rsidP="00502747">
      <w:pPr>
        <w:pStyle w:val="TitluG1"/>
        <w:rPr>
          <w:rFonts w:ascii="Times New Roman" w:hAnsi="Times New Roman" w:cs="Times New Roman"/>
        </w:rPr>
      </w:pPr>
    </w:p>
    <w:p w14:paraId="211F4820" w14:textId="77777777" w:rsidR="00502747" w:rsidRPr="00FE04A1" w:rsidRDefault="00502747" w:rsidP="00502747">
      <w:pPr>
        <w:pStyle w:val="TitluG1"/>
        <w:rPr>
          <w:rFonts w:ascii="Times New Roman" w:hAnsi="Times New Roman" w:cs="Times New Roman"/>
        </w:rPr>
      </w:pPr>
    </w:p>
    <w:p w14:paraId="481EAFCB" w14:textId="77777777" w:rsidR="00502747" w:rsidRPr="00FE04A1" w:rsidRDefault="00502747" w:rsidP="00502747">
      <w:pPr>
        <w:pStyle w:val="TitluG1"/>
        <w:rPr>
          <w:rFonts w:ascii="Times New Roman" w:hAnsi="Times New Roman" w:cs="Times New Roman"/>
        </w:rPr>
      </w:pPr>
    </w:p>
    <w:p w14:paraId="5C4AD31D" w14:textId="77777777" w:rsidR="00502747" w:rsidRPr="00FE04A1" w:rsidRDefault="00502747" w:rsidP="00502747">
      <w:pPr>
        <w:pStyle w:val="TitluG1"/>
        <w:rPr>
          <w:rFonts w:ascii="Times New Roman" w:hAnsi="Times New Roman" w:cs="Times New Roman"/>
        </w:rPr>
      </w:pPr>
    </w:p>
    <w:p w14:paraId="3D91ED9B" w14:textId="77777777" w:rsidR="00502747" w:rsidRPr="00FE04A1" w:rsidRDefault="00502747" w:rsidP="00502747">
      <w:pPr>
        <w:pStyle w:val="TitluG1"/>
        <w:rPr>
          <w:rFonts w:ascii="Times New Roman" w:hAnsi="Times New Roman" w:cs="Times New Roman"/>
        </w:rPr>
      </w:pPr>
    </w:p>
    <w:p w14:paraId="225526A2" w14:textId="77777777" w:rsidR="00502747" w:rsidRPr="00FE04A1" w:rsidRDefault="00502747" w:rsidP="00502747">
      <w:pPr>
        <w:pStyle w:val="TitluG1"/>
        <w:rPr>
          <w:rFonts w:ascii="Times New Roman" w:hAnsi="Times New Roman" w:cs="Times New Roman"/>
        </w:rPr>
      </w:pPr>
    </w:p>
    <w:p w14:paraId="37B7C7BB" w14:textId="77777777" w:rsidR="00502747" w:rsidRPr="00FE04A1" w:rsidRDefault="00502747" w:rsidP="00502747">
      <w:pPr>
        <w:pStyle w:val="TitluG1"/>
        <w:rPr>
          <w:rFonts w:ascii="Times New Roman" w:hAnsi="Times New Roman" w:cs="Times New Roman"/>
        </w:rPr>
      </w:pPr>
    </w:p>
    <w:p w14:paraId="20761139" w14:textId="77777777" w:rsidR="00502747" w:rsidRPr="00FE04A1" w:rsidRDefault="00502747" w:rsidP="00502747">
      <w:pPr>
        <w:pStyle w:val="TitluG1"/>
        <w:rPr>
          <w:rFonts w:ascii="Times New Roman" w:hAnsi="Times New Roman" w:cs="Times New Roman"/>
        </w:rPr>
      </w:pPr>
    </w:p>
    <w:p w14:paraId="6C7F8BB3" w14:textId="77777777" w:rsidR="00502747" w:rsidRPr="00FE04A1" w:rsidRDefault="00502747" w:rsidP="00502747">
      <w:pPr>
        <w:spacing w:after="0"/>
        <w:rPr>
          <w:rFonts w:ascii="Times New Roman" w:eastAsia="Tahoma" w:hAnsi="Times New Roman"/>
          <w:sz w:val="20"/>
          <w:lang w:val="ro-RO"/>
        </w:rPr>
      </w:pPr>
    </w:p>
    <w:p w14:paraId="741F439E" w14:textId="77777777" w:rsidR="00502747" w:rsidRPr="00FE04A1" w:rsidRDefault="00502747" w:rsidP="00502747">
      <w:pPr>
        <w:spacing w:after="0"/>
        <w:rPr>
          <w:rFonts w:ascii="Times New Roman" w:eastAsia="Tahoma" w:hAnsi="Times New Roman"/>
          <w:sz w:val="20"/>
          <w:lang w:val="ro-RO"/>
        </w:rPr>
      </w:pPr>
    </w:p>
    <w:p w14:paraId="6E71EC52" w14:textId="77777777" w:rsidR="00502747" w:rsidRPr="00FE04A1" w:rsidRDefault="00502747" w:rsidP="00502747">
      <w:pPr>
        <w:spacing w:after="0"/>
        <w:rPr>
          <w:rFonts w:ascii="Times New Roman" w:eastAsia="Tahoma" w:hAnsi="Times New Roman"/>
          <w:sz w:val="20"/>
          <w:lang w:val="ro-RO"/>
        </w:rPr>
      </w:pPr>
    </w:p>
    <w:p w14:paraId="23840399" w14:textId="77777777" w:rsidR="00502747" w:rsidRPr="00FE04A1" w:rsidRDefault="00502747" w:rsidP="00502747">
      <w:pPr>
        <w:pStyle w:val="TitluG1"/>
        <w:jc w:val="both"/>
        <w:rPr>
          <w:rFonts w:ascii="Times New Roman" w:hAnsi="Times New Roman" w:cs="Times New Roman"/>
        </w:rPr>
      </w:pPr>
      <w:r w:rsidRPr="00FE04A1">
        <w:rPr>
          <w:rFonts w:ascii="Times New Roman" w:hAnsi="Times New Roman" w:cs="Times New Roman"/>
        </w:rPr>
        <w:lastRenderedPageBreak/>
        <w:t>INTRODUCERE</w:t>
      </w:r>
    </w:p>
    <w:p w14:paraId="1A8AB729" w14:textId="77777777" w:rsidR="00502747" w:rsidRPr="00FE04A1" w:rsidRDefault="00502747" w:rsidP="00502747">
      <w:pPr>
        <w:spacing w:after="0"/>
        <w:jc w:val="both"/>
        <w:rPr>
          <w:rFonts w:ascii="Times New Roman" w:eastAsia="Tahoma" w:hAnsi="Times New Roman"/>
          <w:sz w:val="20"/>
          <w:lang w:val="ro-RO"/>
        </w:rPr>
      </w:pPr>
    </w:p>
    <w:p w14:paraId="56A16AAC" w14:textId="77777777" w:rsidR="00502747" w:rsidRPr="00FE04A1" w:rsidRDefault="00502747" w:rsidP="00502747">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Pluralismul constituie o condiție fundamentală pentru existența și funcționarea unei democrații. Diversitatea instituțiilor mass-media și cea a opiniilor prezentate în conținuturile mediatice contribuie la formarea spiritului critic și analitic ale consumatorului de informație. </w:t>
      </w:r>
    </w:p>
    <w:p w14:paraId="09862CF8" w14:textId="77777777" w:rsidR="00502747" w:rsidRPr="00FE04A1" w:rsidRDefault="00502747" w:rsidP="00502747">
      <w:pPr>
        <w:spacing w:after="0"/>
        <w:jc w:val="both"/>
        <w:rPr>
          <w:rFonts w:ascii="Times New Roman" w:eastAsia="Tahoma" w:hAnsi="Times New Roman"/>
          <w:sz w:val="20"/>
          <w:lang w:val="ro-RO"/>
        </w:rPr>
      </w:pPr>
    </w:p>
    <w:p w14:paraId="7B77C975" w14:textId="77777777" w:rsidR="00502747" w:rsidRPr="00FE04A1" w:rsidRDefault="00502747" w:rsidP="00502747">
      <w:pPr>
        <w:spacing w:after="0"/>
        <w:jc w:val="both"/>
        <w:rPr>
          <w:rFonts w:ascii="Times New Roman" w:eastAsia="Tahoma" w:hAnsi="Times New Roman"/>
          <w:sz w:val="20"/>
          <w:lang w:val="ro-RO"/>
        </w:rPr>
      </w:pPr>
      <w:r w:rsidRPr="00FE04A1">
        <w:rPr>
          <w:rFonts w:ascii="Times New Roman" w:eastAsia="Tahoma" w:hAnsi="Times New Roman"/>
          <w:sz w:val="20"/>
          <w:lang w:val="ro-RO"/>
        </w:rPr>
        <w:t>Republica Moldova a ales calea democrației, adoptând, rând pe rând, valorile și principiile de funcționare ale acesteia. RM a aderat la mai multe organizații internaționale și aspiră la apropierea de UE. Mai mult, din 2022, RM a obținut statut de țară candidată la aderare și tinde să îmbrățișeze și să respecte valorile și standardele europene.</w:t>
      </w:r>
    </w:p>
    <w:p w14:paraId="3D788384" w14:textId="77777777" w:rsidR="00502747" w:rsidRPr="00FE04A1" w:rsidRDefault="00502747" w:rsidP="00502747">
      <w:pPr>
        <w:spacing w:after="0"/>
        <w:jc w:val="both"/>
        <w:rPr>
          <w:rFonts w:ascii="Times New Roman" w:eastAsia="Tahoma" w:hAnsi="Times New Roman"/>
          <w:sz w:val="20"/>
          <w:lang w:val="ro-RO"/>
        </w:rPr>
      </w:pPr>
    </w:p>
    <w:p w14:paraId="535A3C17" w14:textId="77777777" w:rsidR="00502747" w:rsidRPr="00FE04A1" w:rsidRDefault="00502747" w:rsidP="00502747">
      <w:pPr>
        <w:spacing w:after="0"/>
        <w:jc w:val="both"/>
        <w:rPr>
          <w:rFonts w:ascii="Times New Roman" w:eastAsia="Tahoma" w:hAnsi="Times New Roman"/>
          <w:sz w:val="20"/>
          <w:lang w:val="ro-RO"/>
        </w:rPr>
      </w:pPr>
      <w:r w:rsidRPr="00FE04A1">
        <w:rPr>
          <w:rFonts w:ascii="Times New Roman" w:eastAsia="Tahoma" w:hAnsi="Times New Roman"/>
          <w:sz w:val="20"/>
          <w:lang w:val="ro-RO"/>
        </w:rPr>
        <w:t>Prezenta metodologie de monitorizare și evaluare a pluralismului audiovizual în RM se bazează pe „</w:t>
      </w:r>
      <w:r w:rsidRPr="00FE04A1">
        <w:rPr>
          <w:rFonts w:ascii="Times New Roman" w:eastAsia="Tahoma" w:hAnsi="Times New Roman"/>
          <w:i/>
          <w:iCs/>
          <w:sz w:val="20"/>
          <w:lang w:val="ro-RO"/>
        </w:rPr>
        <w:t>Studiul independent al indicatorilor pentru pluralismul media în statele membre ale Uniunii Europene – o abordare bazată pe analiza de risc</w:t>
      </w:r>
      <w:r w:rsidRPr="00FE04A1">
        <w:rPr>
          <w:rFonts w:ascii="Times New Roman" w:eastAsia="Tahoma" w:hAnsi="Times New Roman"/>
          <w:sz w:val="20"/>
          <w:lang w:val="ro-RO"/>
        </w:rPr>
        <w:t>”</w:t>
      </w:r>
      <w:r w:rsidRPr="00FE04A1">
        <w:rPr>
          <w:rFonts w:ascii="Times New Roman" w:hAnsi="Times New Roman"/>
          <w:sz w:val="20"/>
          <w:vertAlign w:val="superscript"/>
          <w:lang w:val="ro-RO"/>
        </w:rPr>
        <w:footnoteReference w:id="1"/>
      </w:r>
      <w:r w:rsidRPr="00FE04A1">
        <w:rPr>
          <w:rFonts w:ascii="Times New Roman" w:eastAsia="Tahoma" w:hAnsi="Times New Roman"/>
          <w:sz w:val="20"/>
          <w:lang w:val="ro-RO"/>
        </w:rPr>
        <w:t xml:space="preserve">, publicat de Comisia Europeană în 2009 și care a avut ca scop crearea unui instrument de identificare și evaluare a amenințărilor potențiale asupra pluralismului mediatic la nivel continental. </w:t>
      </w:r>
    </w:p>
    <w:p w14:paraId="47C00FBA" w14:textId="77777777" w:rsidR="00502747" w:rsidRPr="00FE04A1" w:rsidRDefault="00502747" w:rsidP="00502747">
      <w:pPr>
        <w:pStyle w:val="TitluG1"/>
        <w:spacing w:before="0"/>
        <w:jc w:val="both"/>
        <w:rPr>
          <w:rFonts w:ascii="Times New Roman" w:hAnsi="Times New Roman" w:cs="Times New Roman"/>
          <w:sz w:val="18"/>
        </w:rPr>
      </w:pPr>
    </w:p>
    <w:p w14:paraId="2E283673" w14:textId="77777777" w:rsidR="00502747" w:rsidRPr="00FE04A1" w:rsidRDefault="00502747" w:rsidP="00502747">
      <w:pPr>
        <w:pStyle w:val="TitluG1"/>
        <w:jc w:val="both"/>
        <w:rPr>
          <w:rFonts w:ascii="Times New Roman" w:hAnsi="Times New Roman" w:cs="Times New Roman"/>
        </w:rPr>
      </w:pPr>
      <w:r w:rsidRPr="00FE04A1">
        <w:rPr>
          <w:rFonts w:ascii="Times New Roman" w:hAnsi="Times New Roman" w:cs="Times New Roman"/>
        </w:rPr>
        <w:t xml:space="preserve">CONTEXT ȘI ABORDARE </w:t>
      </w:r>
    </w:p>
    <w:p w14:paraId="57BDB87C" w14:textId="77777777" w:rsidR="00502747" w:rsidRPr="00FE04A1" w:rsidRDefault="00502747" w:rsidP="00502747">
      <w:pPr>
        <w:spacing w:after="0"/>
        <w:jc w:val="both"/>
        <w:rPr>
          <w:rFonts w:ascii="Times New Roman" w:eastAsia="Tahoma" w:hAnsi="Times New Roman"/>
          <w:sz w:val="20"/>
          <w:lang w:val="ro-RO"/>
        </w:rPr>
      </w:pPr>
    </w:p>
    <w:p w14:paraId="245B5DAB" w14:textId="77777777" w:rsidR="00502747" w:rsidRPr="00FE04A1" w:rsidRDefault="00502747" w:rsidP="00502747">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Există multe distincții conceptuale și abordări în măsurarea pluralismului mediatic, dar majoritatea, dacă nu toate, iau în considerare concentrarea proprietății pe piețele mass-media. Concentrarea proprietății este văzută ca una dintre cele mai mari amenințări la adresa pluralismului media, deoarece poate restrânge diversitatea vocilor și informațiilor editoriale. Această înțelegere a fost, de asemenea, folosită în Monitorul pluralismului media (MPM)[1] – un proiect care evaluează condițiile pentru pluralismul mediatic în toate statele membre UE, precum și în țările candidate. MPM, spre deosebire de multe alte încercări de a evalua acest fenomen, nu se uită doar la dimensiunea pieței. Ea consideră pluralitatea pieței ca fiind unul dintre cele patru domenii care determină condițiile pentru pluralismul mediatic într-o țară (celelalte trei domenii sunt: protecția fundamentală, independența politică și incluziunea socială). </w:t>
      </w:r>
    </w:p>
    <w:p w14:paraId="60251CD2" w14:textId="77777777" w:rsidR="00502747" w:rsidRPr="00FE04A1" w:rsidRDefault="00502747" w:rsidP="00502747">
      <w:pPr>
        <w:spacing w:after="0"/>
        <w:jc w:val="both"/>
        <w:rPr>
          <w:rFonts w:ascii="Times New Roman" w:eastAsia="Tahoma" w:hAnsi="Times New Roman"/>
          <w:sz w:val="20"/>
          <w:lang w:val="ro-RO"/>
        </w:rPr>
      </w:pPr>
    </w:p>
    <w:p w14:paraId="0ACF8ADF"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Nu există o definiție universală general acceptabilă pentru pluralismul mediatic. Totuși, cercetătorii sunt de acord, că ea ar trebui să întrunească unele elemente obligatorii, precum: a) diversitate, varietate și pluralitate de instituții mediatice; b) sferă publică și prezența în ea a opiniilor publicului larg; c) mass-medii independente, libere și autonome; d) acces larg la gama de opinii reprezentate în sfera publică.</w:t>
      </w:r>
    </w:p>
    <w:p w14:paraId="570F33AC" w14:textId="77777777" w:rsidR="00502747" w:rsidRPr="00FE04A1" w:rsidRDefault="00502747" w:rsidP="00502747">
      <w:pPr>
        <w:spacing w:after="0"/>
        <w:jc w:val="both"/>
        <w:rPr>
          <w:rFonts w:ascii="Times New Roman" w:hAnsi="Times New Roman"/>
          <w:sz w:val="20"/>
          <w:lang w:val="ro-RO"/>
        </w:rPr>
      </w:pPr>
    </w:p>
    <w:p w14:paraId="7D3E4331"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Potrivit documentelor CoE</w:t>
      </w:r>
      <w:r w:rsidRPr="00FE04A1">
        <w:rPr>
          <w:rFonts w:ascii="Times New Roman" w:hAnsi="Times New Roman"/>
          <w:sz w:val="20"/>
          <w:vertAlign w:val="superscript"/>
          <w:lang w:val="ro-RO"/>
        </w:rPr>
        <w:footnoteReference w:id="2"/>
      </w:r>
      <w:r w:rsidRPr="00FE04A1">
        <w:rPr>
          <w:rFonts w:ascii="Times New Roman" w:hAnsi="Times New Roman"/>
          <w:sz w:val="20"/>
          <w:lang w:val="ro-RO"/>
        </w:rPr>
        <w:t xml:space="preserve">, noțiunea de “pluralism al mass-media” este înțeleasă în sensul unei diversități a ofertei, reflectată, de exemplu, în “existența unei pluralități a mijloacelor de comunicare în masă independente și autonome (pluralism structural în general), precum și a unei diversități a tipurilor de mijloace de comunicare în masă și a conținuturilor (puncte de vedere și opinii) propuse publicului”. </w:t>
      </w:r>
    </w:p>
    <w:p w14:paraId="58A4BCB7" w14:textId="77777777" w:rsidR="00502747" w:rsidRPr="00FE04A1" w:rsidRDefault="00502747" w:rsidP="00502747">
      <w:pPr>
        <w:spacing w:after="0"/>
        <w:jc w:val="both"/>
        <w:rPr>
          <w:rFonts w:ascii="Times New Roman" w:hAnsi="Times New Roman"/>
          <w:sz w:val="20"/>
          <w:lang w:val="ro-RO"/>
        </w:rPr>
      </w:pPr>
    </w:p>
    <w:p w14:paraId="42E89385" w14:textId="77777777" w:rsidR="00502747" w:rsidRPr="00FE04A1" w:rsidRDefault="00502747" w:rsidP="00502747">
      <w:pPr>
        <w:spacing w:after="0"/>
        <w:jc w:val="both"/>
        <w:rPr>
          <w:rFonts w:ascii="Times New Roman" w:hAnsi="Times New Roman"/>
          <w:i/>
          <w:sz w:val="20"/>
          <w:lang w:val="ro-RO"/>
        </w:rPr>
      </w:pPr>
      <w:r w:rsidRPr="00FE04A1">
        <w:rPr>
          <w:rFonts w:ascii="Times New Roman" w:hAnsi="Times New Roman"/>
          <w:sz w:val="20"/>
          <w:lang w:val="ro-RO"/>
        </w:rPr>
        <w:t>Codul serviciilor media audiovizuale al RM descrie pluralismul audiovizuale în felul următor: ”</w:t>
      </w:r>
      <w:r w:rsidRPr="00FE04A1">
        <w:rPr>
          <w:rFonts w:ascii="Times New Roman" w:hAnsi="Times New Roman"/>
          <w:i/>
          <w:sz w:val="20"/>
          <w:lang w:val="ro-RO"/>
        </w:rPr>
        <w:t>pluralism audiovizual – context în domeniul audiovizualului care întrunește cumulativ următoarele caracteristici:</w:t>
      </w:r>
    </w:p>
    <w:p w14:paraId="6F702364" w14:textId="77777777" w:rsidR="00502747" w:rsidRPr="00FE04A1" w:rsidRDefault="00502747" w:rsidP="00502747">
      <w:pPr>
        <w:pStyle w:val="ListParagraph"/>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diversitate de furnizori de servicii media şi de servicii media audiovizuale;</w:t>
      </w:r>
    </w:p>
    <w:p w14:paraId="3C0A9782" w14:textId="77777777" w:rsidR="00502747" w:rsidRPr="00FE04A1" w:rsidRDefault="00502747" w:rsidP="00502747">
      <w:pPr>
        <w:pStyle w:val="ListParagraph"/>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diversitate de programe audiovizuale în cadrul aceluiași serviciu media audiovizual;</w:t>
      </w:r>
    </w:p>
    <w:p w14:paraId="7D632A84" w14:textId="77777777" w:rsidR="00502747" w:rsidRPr="00FE04A1" w:rsidRDefault="00502747" w:rsidP="00502747">
      <w:pPr>
        <w:pStyle w:val="ListParagraph"/>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prezența opiniilor publicului larg în serviciile media audiovizuale, în special a celor liniare;</w:t>
      </w:r>
    </w:p>
    <w:p w14:paraId="6063176B" w14:textId="77777777" w:rsidR="00502747" w:rsidRPr="00FE04A1" w:rsidRDefault="00502747" w:rsidP="00502747">
      <w:pPr>
        <w:pStyle w:val="ListParagraph"/>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prezența furnizorilor de servicii media liberi, autonomi, independenți economic şi editorial;</w:t>
      </w:r>
    </w:p>
    <w:p w14:paraId="54863B50" w14:textId="77777777" w:rsidR="00502747" w:rsidRPr="00FE04A1" w:rsidRDefault="00502747" w:rsidP="00502747">
      <w:pPr>
        <w:pStyle w:val="ListParagraph"/>
        <w:numPr>
          <w:ilvl w:val="0"/>
          <w:numId w:val="34"/>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i/>
          <w:sz w:val="20"/>
          <w:szCs w:val="20"/>
          <w:lang w:val="ro-RO"/>
        </w:rPr>
        <w:t>accesul publicului larg la gama de opinii prezente în serviciile media audiovizuale;</w:t>
      </w:r>
      <w:r w:rsidRPr="00FE04A1">
        <w:rPr>
          <w:rFonts w:ascii="Times New Roman" w:hAnsi="Times New Roman"/>
          <w:sz w:val="20"/>
          <w:szCs w:val="20"/>
          <w:lang w:val="ro-RO"/>
        </w:rPr>
        <w:t>”.</w:t>
      </w:r>
    </w:p>
    <w:p w14:paraId="3C9E44EE" w14:textId="77777777" w:rsidR="00502747" w:rsidRPr="00FE04A1" w:rsidRDefault="00502747" w:rsidP="00502747">
      <w:pPr>
        <w:spacing w:after="0"/>
        <w:jc w:val="both"/>
        <w:rPr>
          <w:rFonts w:ascii="Times New Roman" w:hAnsi="Times New Roman"/>
          <w:sz w:val="20"/>
          <w:lang w:val="ro-RO"/>
        </w:rPr>
      </w:pPr>
    </w:p>
    <w:p w14:paraId="1EC72246"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 xml:space="preserve">Pentru dimensiunea externă a pluralismului, în scopul prezentei metodologii trebuie urmărite, în particular, dar nu exhaustiv, semnificațiile de la lit.a), b), d) și e). </w:t>
      </w:r>
    </w:p>
    <w:p w14:paraId="587A99AA" w14:textId="77777777" w:rsidR="00502747" w:rsidRPr="00FE04A1" w:rsidRDefault="00502747" w:rsidP="00502747">
      <w:pPr>
        <w:spacing w:after="0"/>
        <w:jc w:val="both"/>
        <w:rPr>
          <w:rFonts w:ascii="Times New Roman" w:hAnsi="Times New Roman"/>
          <w:sz w:val="20"/>
          <w:lang w:val="ro-RO"/>
        </w:rPr>
      </w:pPr>
    </w:p>
    <w:p w14:paraId="7265FE79" w14:textId="77777777" w:rsidR="00502747" w:rsidRPr="00FE04A1" w:rsidRDefault="00502747" w:rsidP="00502747">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Adaptată la particularitățile domeniului audiovizualului din RM, metodologia își propune evaluarea riscurilor pentru pluralismul mediatic prin intermediul mai multor indicatori cantitativi și calitativi. Aceasta trebuie să funcționeze ca un radar, semnalizând riscurile și amenințările pentru domeniile identificate, dar și să ofere o imagine de moment a situației. Metodologia este un instrument neutru, concret de monitorizare, practic și flexibil, deschis pentru ajustări și actualizări. </w:t>
      </w:r>
    </w:p>
    <w:p w14:paraId="4DE0617D" w14:textId="77777777" w:rsidR="00502747" w:rsidRPr="00FE04A1" w:rsidRDefault="00502747" w:rsidP="00502747">
      <w:pPr>
        <w:spacing w:after="0"/>
        <w:jc w:val="both"/>
        <w:rPr>
          <w:rFonts w:ascii="Times New Roman" w:eastAsia="Tahoma" w:hAnsi="Times New Roman"/>
          <w:sz w:val="20"/>
          <w:lang w:val="ro-RO"/>
        </w:rPr>
      </w:pPr>
    </w:p>
    <w:p w14:paraId="3408EA3A" w14:textId="77777777" w:rsidR="00502747" w:rsidRPr="00FE04A1" w:rsidRDefault="00502747" w:rsidP="00502747">
      <w:pPr>
        <w:pStyle w:val="TitluG1"/>
        <w:jc w:val="both"/>
        <w:rPr>
          <w:rFonts w:ascii="Times New Roman" w:hAnsi="Times New Roman" w:cs="Times New Roman"/>
        </w:rPr>
      </w:pPr>
      <w:r w:rsidRPr="00FE04A1">
        <w:rPr>
          <w:rFonts w:ascii="Times New Roman" w:hAnsi="Times New Roman" w:cs="Times New Roman"/>
        </w:rPr>
        <w:lastRenderedPageBreak/>
        <w:t>NOTE METODOLOGICE</w:t>
      </w:r>
    </w:p>
    <w:p w14:paraId="550E8989" w14:textId="77777777" w:rsidR="00502747" w:rsidRPr="00FE04A1" w:rsidRDefault="00502747" w:rsidP="00502747">
      <w:pPr>
        <w:spacing w:after="0"/>
        <w:jc w:val="both"/>
        <w:rPr>
          <w:rFonts w:ascii="Times New Roman" w:hAnsi="Times New Roman"/>
          <w:sz w:val="20"/>
          <w:lang w:val="ro-RO"/>
        </w:rPr>
      </w:pPr>
    </w:p>
    <w:p w14:paraId="29BF3E23" w14:textId="77777777" w:rsidR="00502747" w:rsidRPr="00FE04A1" w:rsidRDefault="00502747" w:rsidP="00502747">
      <w:pPr>
        <w:spacing w:after="0"/>
        <w:jc w:val="both"/>
        <w:rPr>
          <w:rFonts w:ascii="Times New Roman" w:hAnsi="Times New Roman"/>
          <w:iCs/>
          <w:sz w:val="20"/>
          <w:lang w:val="ro-RO"/>
        </w:rPr>
      </w:pPr>
      <w:r w:rsidRPr="00FE04A1">
        <w:rPr>
          <w:rFonts w:ascii="Times New Roman" w:hAnsi="Times New Roman"/>
          <w:sz w:val="20"/>
          <w:lang w:val="ro-RO"/>
        </w:rPr>
        <w:t xml:space="preserve">Domeniile de risc analizate conform prezentei metodologii sunt:  </w:t>
      </w:r>
      <w:r w:rsidRPr="00FE04A1">
        <w:rPr>
          <w:rFonts w:ascii="Times New Roman" w:hAnsi="Times New Roman"/>
          <w:bCs/>
          <w:sz w:val="20"/>
          <w:lang w:val="ro-RO"/>
        </w:rPr>
        <w:t>​​</w:t>
      </w:r>
      <w:r w:rsidRPr="00FE04A1">
        <w:rPr>
          <w:rFonts w:ascii="Times New Roman" w:hAnsi="Times New Roman"/>
          <w:iCs/>
          <w:sz w:val="20"/>
          <w:lang w:val="ro-RO"/>
        </w:rPr>
        <w:t>protecția fundamentală</w:t>
      </w:r>
      <w:r w:rsidRPr="00FE04A1">
        <w:rPr>
          <w:rFonts w:ascii="Times New Roman" w:hAnsi="Times New Roman"/>
          <w:iCs/>
          <w:color w:val="FF0000"/>
          <w:sz w:val="20"/>
          <w:lang w:val="ro-RO"/>
        </w:rPr>
        <w:t xml:space="preserve"> </w:t>
      </w:r>
      <w:r w:rsidRPr="00FE04A1">
        <w:rPr>
          <w:rFonts w:ascii="Times New Roman" w:hAnsi="Times New Roman"/>
          <w:iCs/>
          <w:sz w:val="20"/>
          <w:lang w:val="ro-RO"/>
        </w:rPr>
        <w:t xml:space="preserve">(A), pluralitatea pieței (B), </w:t>
      </w:r>
    </w:p>
    <w:p w14:paraId="28BF97BD"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iCs/>
          <w:sz w:val="20"/>
          <w:lang w:val="ro-RO"/>
        </w:rPr>
        <w:t xml:space="preserve">independența politică și incluziunea socială (D). Această clasificare permite </w:t>
      </w:r>
      <w:r w:rsidRPr="00FE04A1">
        <w:rPr>
          <w:rFonts w:ascii="Times New Roman" w:hAnsi="Times New Roman"/>
          <w:sz w:val="20"/>
          <w:lang w:val="ro-RO"/>
        </w:rPr>
        <w:t xml:space="preserve">o evaluare care cuprinde diferitele componente și semnificații ale pluralismului mediatic, inclusiv a pluralismului audiovizual. </w:t>
      </w:r>
    </w:p>
    <w:p w14:paraId="592CEB06" w14:textId="77777777" w:rsidR="00502747" w:rsidRPr="00FE04A1" w:rsidRDefault="00502747" w:rsidP="00502747">
      <w:pPr>
        <w:spacing w:after="0"/>
        <w:jc w:val="both"/>
        <w:rPr>
          <w:rFonts w:ascii="Times New Roman" w:hAnsi="Times New Roman"/>
          <w:sz w:val="20"/>
          <w:lang w:val="ro-RO"/>
        </w:rPr>
      </w:pPr>
    </w:p>
    <w:p w14:paraId="2B413C51"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Evaluarea se face în baza unui chestionar compus din întrebări cu caracter juridic, economic și socio-politic, pentru a permite determinarea nivelului riscurilor și amenințărilor pentru pluralism, luând în considerare cadrul legal, implementarea acestuia și condițiile efective ale peisajului media. Răspunsurile la întrebări, în majoritate, închise, sunt traduse în niveluri de risc (scăzut, mediu, ridicat).</w:t>
      </w:r>
    </w:p>
    <w:p w14:paraId="00B3C1ED" w14:textId="77777777" w:rsidR="00502747" w:rsidRPr="00FE04A1" w:rsidRDefault="00502747" w:rsidP="00502747">
      <w:pPr>
        <w:spacing w:after="0"/>
        <w:jc w:val="both"/>
        <w:rPr>
          <w:rFonts w:ascii="Times New Roman" w:hAnsi="Times New Roman"/>
          <w:sz w:val="20"/>
          <w:lang w:val="ro-RO"/>
        </w:rPr>
      </w:pPr>
    </w:p>
    <w:p w14:paraId="0B23540D"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Pentru anumite variabile, care necesită determinarea schimbărilor (evoluție, involuție) se ia în considerare posibilitatea realizării unor scurte interviuri cu experți în domeniu. Răspunsurilor experților în interviu sunt  la întrebări care necesită un mod calitativ de măsurare și/sau în cazul situațiilor în care evaluarea nu se poate baza pe date măsurabile și verificabile. Această metodă permite culegerea de date atât cantitative, cât și calitative, necesare în evaluarea riscurilor la adresa pluralismului mediatic.</w:t>
      </w:r>
    </w:p>
    <w:p w14:paraId="655C3DFB" w14:textId="77777777" w:rsidR="00502747" w:rsidRPr="00FE04A1" w:rsidRDefault="00502747" w:rsidP="00502747">
      <w:pPr>
        <w:spacing w:after="0"/>
        <w:jc w:val="both"/>
        <w:rPr>
          <w:rFonts w:ascii="Times New Roman" w:hAnsi="Times New Roman"/>
          <w:sz w:val="20"/>
          <w:lang w:val="ro-RO"/>
        </w:rPr>
      </w:pPr>
    </w:p>
    <w:p w14:paraId="1EC2A190"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 xml:space="preserve">Pentru fiecare din cele patru domenii de risc pentru monitorizare și evaluare, conform prezentei metodologii de măsurare a pluralismului audiovizual extern, sunt luate câte 5 potențiale riscuri identificate. Determinarea nivelului de risc se face în baza evaluării a 30 de indicatori și 120 de sub-indicatori. </w:t>
      </w:r>
    </w:p>
    <w:p w14:paraId="2BBCC52A" w14:textId="77777777" w:rsidR="00502747" w:rsidRPr="00FE04A1" w:rsidRDefault="00502747" w:rsidP="00502747">
      <w:pPr>
        <w:spacing w:after="0"/>
        <w:jc w:val="both"/>
        <w:rPr>
          <w:rFonts w:ascii="Times New Roman" w:hAnsi="Times New Roman"/>
          <w:sz w:val="20"/>
          <w:lang w:val="ro-RO"/>
        </w:rPr>
      </w:pPr>
    </w:p>
    <w:p w14:paraId="03E4AA69" w14:textId="77777777" w:rsidR="00502747" w:rsidRPr="00FE04A1" w:rsidRDefault="00502747" w:rsidP="00502747">
      <w:pPr>
        <w:pStyle w:val="TitluG1"/>
        <w:jc w:val="both"/>
        <w:rPr>
          <w:rFonts w:ascii="Times New Roman" w:hAnsi="Times New Roman" w:cs="Times New Roman"/>
        </w:rPr>
      </w:pPr>
      <w:r w:rsidRPr="00FE04A1">
        <w:rPr>
          <w:rFonts w:ascii="Times New Roman" w:hAnsi="Times New Roman" w:cs="Times New Roman"/>
        </w:rPr>
        <w:t>DOMENIILE DE RISC SUPUSE ANALIZEI</w:t>
      </w:r>
    </w:p>
    <w:p w14:paraId="766A42ED" w14:textId="77777777" w:rsidR="00502747" w:rsidRPr="00FE04A1" w:rsidRDefault="00502747" w:rsidP="00502747">
      <w:pPr>
        <w:spacing w:after="0"/>
        <w:jc w:val="both"/>
        <w:rPr>
          <w:rFonts w:ascii="Times New Roman" w:hAnsi="Times New Roman"/>
          <w:sz w:val="20"/>
          <w:lang w:val="ro-RO"/>
        </w:rPr>
      </w:pPr>
    </w:p>
    <w:p w14:paraId="6596748F" w14:textId="77777777" w:rsidR="00502747" w:rsidRPr="00FE04A1" w:rsidRDefault="00502747" w:rsidP="00502747">
      <w:pPr>
        <w:pStyle w:val="ListParagraph"/>
        <w:numPr>
          <w:ilvl w:val="0"/>
          <w:numId w:val="38"/>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Protecția fundamentală (A)</w:t>
      </w:r>
    </w:p>
    <w:p w14:paraId="58027288"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Acest domeniu acoperă riscurile legate de cadrul juridic de funcționare a domeniului audiovizualului prin care sunt asigurate drepturile fundamentale ale omului. Sunt monitorizate și evaluate riscurile în privința protecției libertății de exprimare, a accesului la informație și a drepturilor conexe, precum și cele ce vizează independența organismelor de reglementare a domeniului audiovizualului și a domeniului concurenței. De asemenea, este cercetat riscul legat de insuficiența</w:t>
      </w:r>
      <w:r w:rsidRPr="00FE04A1">
        <w:rPr>
          <w:rFonts w:ascii="Times New Roman" w:hAnsi="Times New Roman"/>
          <w:color w:val="FF0000"/>
          <w:sz w:val="20"/>
          <w:lang w:val="ro-RO"/>
        </w:rPr>
        <w:t xml:space="preserve"> </w:t>
      </w:r>
      <w:r w:rsidRPr="00FE04A1">
        <w:rPr>
          <w:rFonts w:ascii="Times New Roman" w:hAnsi="Times New Roman"/>
          <w:sz w:val="20"/>
          <w:lang w:val="ro-RO"/>
        </w:rPr>
        <w:t>educației mediatice (media literacy) și de protecția insuficientă față de conținutul ilegal și dăunător.</w:t>
      </w:r>
    </w:p>
    <w:p w14:paraId="70F0AA6A" w14:textId="77777777" w:rsidR="00502747" w:rsidRPr="00FE04A1" w:rsidRDefault="00502747" w:rsidP="00502747">
      <w:pPr>
        <w:spacing w:after="0"/>
        <w:jc w:val="both"/>
        <w:rPr>
          <w:rFonts w:ascii="Times New Roman" w:hAnsi="Times New Roman"/>
          <w:b/>
          <w:bCs/>
          <w:sz w:val="20"/>
          <w:lang w:val="ro-RO"/>
        </w:rPr>
      </w:pPr>
    </w:p>
    <w:p w14:paraId="5BC68AA2" w14:textId="77777777" w:rsidR="00502747" w:rsidRPr="00FE04A1" w:rsidRDefault="00502747" w:rsidP="00502747">
      <w:pPr>
        <w:pStyle w:val="ListParagraph"/>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Pluralitatea pieței (B)</w:t>
      </w:r>
    </w:p>
    <w:p w14:paraId="6AC158DE"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sz w:val="20"/>
          <w:lang w:val="ro-RO"/>
        </w:rPr>
        <w:t>Acest domeniu se referă la pluralitatea și diversitatea pieței audiovizuale. Acesta cuprinde multitudinea de producători, furnizori și distribuitori de conținuturi audiovizuale. Riscurile în acest domeniu vizează concentrarea înaltă de proprietate pe orizontală și/sau de control excesiv în domeniul SMAV (televiziunea terestră, televiziunea prin cablu și IPTV.), concentrarea înaltă de proprietate pe verticală (cross-media) și de asemenea, lipsa de transparență a structurilor de proprietate. La fel, sunt evaluate riscurile care se referă la insuficiența resurselor pentru a sprijini dezvoltarea pieței audiovizuale în general și nivelul insuficient al viabilității sectorului.</w:t>
      </w:r>
    </w:p>
    <w:p w14:paraId="167B2BB2" w14:textId="77777777" w:rsidR="00502747" w:rsidRPr="00FE04A1" w:rsidRDefault="00502747" w:rsidP="00502747">
      <w:pPr>
        <w:spacing w:after="0"/>
        <w:jc w:val="both"/>
        <w:rPr>
          <w:rFonts w:ascii="Times New Roman" w:hAnsi="Times New Roman"/>
          <w:b/>
          <w:bCs/>
          <w:sz w:val="20"/>
          <w:lang w:val="ro-RO"/>
        </w:rPr>
      </w:pPr>
    </w:p>
    <w:p w14:paraId="0E48067C" w14:textId="77777777" w:rsidR="00502747" w:rsidRPr="00FE04A1" w:rsidRDefault="00502747" w:rsidP="00502747">
      <w:pPr>
        <w:pStyle w:val="ListParagraph"/>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Independența politică (C)</w:t>
      </w:r>
    </w:p>
    <w:p w14:paraId="7C2D8D13" w14:textId="77777777" w:rsidR="00502747" w:rsidRPr="00FE04A1" w:rsidRDefault="00502747" w:rsidP="00502747">
      <w:pPr>
        <w:spacing w:after="0"/>
        <w:jc w:val="both"/>
        <w:rPr>
          <w:rFonts w:ascii="Times New Roman" w:hAnsi="Times New Roman"/>
          <w:b/>
          <w:bCs/>
          <w:sz w:val="20"/>
          <w:lang w:val="ro-RO"/>
        </w:rPr>
      </w:pPr>
      <w:r w:rsidRPr="00FE04A1">
        <w:rPr>
          <w:rFonts w:ascii="Times New Roman" w:hAnsi="Times New Roman"/>
          <w:sz w:val="20"/>
          <w:lang w:val="ro-RO"/>
        </w:rPr>
        <w:t>Acest domeniu vizează amenințările care decurg din interferența politică în modul în care trebuie să funcționeze piața audiovizuală. Riscurile în acest domeniu includ părtinirea politică (inclusiv în ​​perioadele electorale), politizarea excesivă a proprietății și/sau a controlului, independența editorială insuficientă a serviciilor media audiovizuale, în general, și a celor publice, în particular, lipsa sau ineficiența reglementărilor în oferirea de către stat a resurselor, independența insuficientă a FSM publici.</w:t>
      </w:r>
    </w:p>
    <w:p w14:paraId="7A89FD6C" w14:textId="77777777" w:rsidR="00502747" w:rsidRPr="00FE04A1" w:rsidRDefault="00502747" w:rsidP="00502747">
      <w:pPr>
        <w:spacing w:after="0"/>
        <w:jc w:val="both"/>
        <w:rPr>
          <w:rFonts w:ascii="Times New Roman" w:hAnsi="Times New Roman"/>
          <w:b/>
          <w:bCs/>
          <w:sz w:val="20"/>
          <w:lang w:val="ro-RO"/>
        </w:rPr>
      </w:pPr>
    </w:p>
    <w:p w14:paraId="1ACC0B40" w14:textId="77777777" w:rsidR="00502747" w:rsidRPr="00FE04A1" w:rsidRDefault="00502747" w:rsidP="00502747">
      <w:pPr>
        <w:pStyle w:val="ListParagraph"/>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 xml:space="preserve">Incluziunea socială (D) </w:t>
      </w:r>
    </w:p>
    <w:p w14:paraId="20D86933" w14:textId="77777777" w:rsidR="00502747" w:rsidRPr="00FE04A1" w:rsidRDefault="00502747" w:rsidP="00502747">
      <w:pPr>
        <w:spacing w:after="0"/>
        <w:jc w:val="both"/>
        <w:rPr>
          <w:rFonts w:ascii="Times New Roman" w:hAnsi="Times New Roman"/>
          <w:b/>
          <w:bCs/>
          <w:color w:val="0070C0"/>
          <w:sz w:val="20"/>
          <w:lang w:val="ro-RO"/>
        </w:rPr>
      </w:pPr>
      <w:r w:rsidRPr="00FE04A1">
        <w:rPr>
          <w:rFonts w:ascii="Times New Roman" w:hAnsi="Times New Roman"/>
          <w:sz w:val="20"/>
          <w:lang w:val="ro-RO"/>
        </w:rPr>
        <w:t xml:space="preserve">Acest domeniu se referă la accesul (atât acces pasiv cât și activ) și la reprezentarea echitabilă în audiovizual a diverselor grupuri culturale și sociale, inclusiv a minorităților etnice, lingvistice, naționale și religioase, a persoanelor cu nevoi speciale, a comunităților locale și regionale, a femeilor. Riscurile în acest domeniu includ accesul limitat la mass-media pentru categoriile enumerate, reprezentarea insuficientă în audiovizual a comunităților și intereselor locale și regionale, nivelul înalt de centralizare a sistemului audiovizual național, insuficiența posturilor de radio și de televiziune locale și regionale, subreprezentarea sau dominația unor tipuri de servicii media. </w:t>
      </w:r>
    </w:p>
    <w:p w14:paraId="29487FED" w14:textId="77777777" w:rsidR="00502747" w:rsidRPr="00FE04A1" w:rsidRDefault="00502747" w:rsidP="00502747">
      <w:pPr>
        <w:spacing w:after="0"/>
        <w:jc w:val="both"/>
        <w:rPr>
          <w:rFonts w:ascii="Times New Roman" w:hAnsi="Times New Roman"/>
          <w:b/>
          <w:bCs/>
          <w:color w:val="0070C0"/>
          <w:sz w:val="20"/>
          <w:lang w:val="ro-RO"/>
        </w:rPr>
      </w:pPr>
    </w:p>
    <w:p w14:paraId="5D607BFD" w14:textId="77777777" w:rsidR="00502747" w:rsidRPr="00FE04A1" w:rsidRDefault="00502747" w:rsidP="00502747">
      <w:pPr>
        <w:spacing w:after="0"/>
        <w:rPr>
          <w:rFonts w:ascii="Times New Roman" w:hAnsi="Times New Roman"/>
          <w:b/>
          <w:bCs/>
          <w:color w:val="0070C0"/>
          <w:sz w:val="20"/>
          <w:lang w:val="ro-RO"/>
        </w:rPr>
        <w:sectPr w:rsidR="00502747" w:rsidRPr="00FE04A1" w:rsidSect="0024501F">
          <w:footerReference w:type="default" r:id="rId7"/>
          <w:pgSz w:w="12240" w:h="15840"/>
          <w:pgMar w:top="851" w:right="567" w:bottom="851" w:left="1701" w:header="709" w:footer="6" w:gutter="0"/>
          <w:pgNumType w:start="0"/>
          <w:cols w:space="708"/>
          <w:titlePg/>
          <w:docGrid w:linePitch="360" w:charSpace="-6145"/>
        </w:sectPr>
      </w:pPr>
    </w:p>
    <w:p w14:paraId="59819165" w14:textId="77777777" w:rsidR="00502747" w:rsidRPr="00FE04A1" w:rsidRDefault="00502747" w:rsidP="00502747">
      <w:pPr>
        <w:pStyle w:val="TitluG1"/>
        <w:rPr>
          <w:rStyle w:val="IntenseReference"/>
          <w:rFonts w:ascii="Times New Roman" w:hAnsi="Times New Roman" w:cs="Times New Roman"/>
          <w:b/>
          <w:smallCaps w:val="0"/>
        </w:rPr>
      </w:pPr>
      <w:r w:rsidRPr="00FE04A1">
        <w:rPr>
          <w:rStyle w:val="IntenseReference"/>
          <w:rFonts w:ascii="Times New Roman" w:hAnsi="Times New Roman" w:cs="Times New Roman"/>
        </w:rPr>
        <w:lastRenderedPageBreak/>
        <w:t>DOMENIUL DE RISC A. PROTECȚIA FUNDAMENTALĂ</w:t>
      </w:r>
    </w:p>
    <w:p w14:paraId="5AB3AC87" w14:textId="77777777" w:rsidR="00502747" w:rsidRPr="00FE04A1" w:rsidRDefault="00502747" w:rsidP="00502747">
      <w:pPr>
        <w:spacing w:after="0"/>
        <w:rPr>
          <w:rFonts w:ascii="Times New Roman" w:hAnsi="Times New Roman"/>
          <w:b/>
          <w:bCs/>
          <w:sz w:val="20"/>
          <w:lang w:val="ro-RO"/>
        </w:rPr>
      </w:pPr>
    </w:p>
    <w:p w14:paraId="39EE92E8" w14:textId="77777777" w:rsidR="00502747" w:rsidRPr="00FE04A1" w:rsidRDefault="00502747" w:rsidP="00502747">
      <w:pPr>
        <w:pStyle w:val="VS-R"/>
        <w:rPr>
          <w:rFonts w:ascii="Times New Roman" w:hAnsi="Times New Roman" w:cs="Times New Roman"/>
        </w:rPr>
      </w:pPr>
      <w:bookmarkStart w:id="0" w:name="_Hlk137388455"/>
      <w:r w:rsidRPr="00FE04A1">
        <w:rPr>
          <w:rFonts w:ascii="Times New Roman" w:hAnsi="Times New Roman" w:cs="Times New Roman"/>
        </w:rPr>
        <w:t>Riscul A1. Libertatea de exprimare, drepturile și libertățile conexe nu sunt suficient protejate</w:t>
      </w:r>
    </w:p>
    <w:bookmarkEnd w:id="0"/>
    <w:p w14:paraId="10869C49" w14:textId="77777777" w:rsidR="00502747" w:rsidRPr="00FE04A1" w:rsidRDefault="00502747" w:rsidP="00502747">
      <w:pPr>
        <w:spacing w:after="0"/>
        <w:rPr>
          <w:rFonts w:ascii="Times New Roman" w:hAnsi="Times New Roman"/>
          <w:b/>
          <w:bCs/>
          <w:sz w:val="20"/>
          <w:lang w:val="ro-RO"/>
        </w:rPr>
      </w:pPr>
    </w:p>
    <w:p w14:paraId="1726535F" w14:textId="77777777" w:rsidR="00502747" w:rsidRPr="00FE04A1" w:rsidRDefault="00502747" w:rsidP="00502747">
      <w:pPr>
        <w:spacing w:after="0"/>
        <w:rPr>
          <w:rFonts w:ascii="Times New Roman" w:hAnsi="Times New Roman"/>
          <w:b/>
          <w:i/>
          <w:sz w:val="20"/>
          <w:lang w:val="ro-RO"/>
        </w:rPr>
      </w:pPr>
      <w:r w:rsidRPr="00FE04A1">
        <w:rPr>
          <w:rFonts w:ascii="Times New Roman" w:hAnsi="Times New Roman"/>
          <w:b/>
          <w:bCs/>
          <w:sz w:val="20"/>
          <w:lang w:val="ro-RO"/>
        </w:rPr>
        <w:t>Indicatorul A1.1. Protecția libertății de exprimare</w:t>
      </w:r>
    </w:p>
    <w:p w14:paraId="3459157D" w14:textId="77777777" w:rsidR="00502747" w:rsidRPr="00FE04A1" w:rsidRDefault="00502747" w:rsidP="00502747">
      <w:pPr>
        <w:spacing w:after="0"/>
        <w:rPr>
          <w:rFonts w:ascii="Times New Roman" w:hAnsi="Times New Roman"/>
          <w:b/>
          <w:sz w:val="20"/>
          <w:lang w:val="ro-RO"/>
        </w:rPr>
      </w:pPr>
    </w:p>
    <w:p w14:paraId="589A3C2B"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 xml:space="preserve">Descriere: </w:t>
      </w:r>
      <w:r w:rsidRPr="00FE04A1">
        <w:rPr>
          <w:rFonts w:ascii="Times New Roman" w:hAnsi="Times New Roman"/>
          <w:sz w:val="20"/>
          <w:lang w:val="ro-RO"/>
        </w:rPr>
        <w:t xml:space="preserve">Indicatorul are drept scop evaluarea existenței reglementărilor care garantează libertatea de exprimare în RM, dar și a implementării prevederilor legale. În același timp, sunt evaluate conformitatea prevederilor legislației naționale cu cele ale tratatelor internaționale/europene la care RM este parte, conformitatea prevederilor legislației naționale cu jurisprudența CtEDO, precum și existența unor contradicții în legislația națională, ce au impact asupra aplicabilității reglementărilor privind libertatea de exprimare. Totodată, garanțiile constituționale pot fi erodate de derogări și excepții de la obligațiile ce decurg din tratatele internaționale sau de legi naționale care reglementează, de exemplu, securitatea națională sau defăimarea. Scorul pentru acest indicator va arăta gradul de protejare a libertății de exprimare, ca valoare indispensabilă a democrației, la nivel legislativ. </w:t>
      </w:r>
    </w:p>
    <w:p w14:paraId="30031CB5" w14:textId="77777777" w:rsidR="00502747" w:rsidRPr="00FE04A1" w:rsidRDefault="00502747" w:rsidP="00502747">
      <w:pPr>
        <w:spacing w:after="0"/>
        <w:rPr>
          <w:rFonts w:ascii="Times New Roman" w:hAnsi="Times New Roman"/>
          <w:sz w:val="20"/>
          <w:lang w:val="ro-RO"/>
        </w:rPr>
      </w:pPr>
    </w:p>
    <w:p w14:paraId="0271127E"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Mod de măsurare:</w:t>
      </w:r>
      <w:r w:rsidRPr="00FE04A1">
        <w:rPr>
          <w:rFonts w:ascii="Times New Roman" w:hAnsi="Times New Roman"/>
          <w:sz w:val="20"/>
          <w:lang w:val="ro-RO"/>
        </w:rPr>
        <w:t xml:space="preserve"> evaluare în bază de chestionar.</w:t>
      </w:r>
    </w:p>
    <w:p w14:paraId="46DF0ADE" w14:textId="77777777" w:rsidR="00502747" w:rsidRPr="00FE04A1" w:rsidRDefault="00502747" w:rsidP="00502747">
      <w:pPr>
        <w:spacing w:after="0"/>
        <w:rPr>
          <w:rFonts w:ascii="Times New Roman" w:hAnsi="Times New Roman"/>
          <w:sz w:val="20"/>
          <w:lang w:val="ro-RO"/>
        </w:rPr>
      </w:pPr>
    </w:p>
    <w:p w14:paraId="75B0CF19"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190" w:type="dxa"/>
        <w:jc w:val="center"/>
        <w:tblLayout w:type="fixed"/>
        <w:tblCellMar>
          <w:top w:w="57" w:type="dxa"/>
          <w:left w:w="57" w:type="dxa"/>
          <w:bottom w:w="57" w:type="dxa"/>
          <w:right w:w="57" w:type="dxa"/>
        </w:tblCellMar>
        <w:tblLook w:val="04A0" w:firstRow="1" w:lastRow="0" w:firstColumn="1" w:lastColumn="0" w:noHBand="0" w:noVBand="1"/>
      </w:tblPr>
      <w:tblGrid>
        <w:gridCol w:w="277"/>
        <w:gridCol w:w="7512"/>
        <w:gridCol w:w="2133"/>
        <w:gridCol w:w="2134"/>
        <w:gridCol w:w="2134"/>
      </w:tblGrid>
      <w:tr w:rsidR="00502747" w:rsidRPr="00FE04A1" w14:paraId="76DFDEB7" w14:textId="77777777" w:rsidTr="003F0549">
        <w:trPr>
          <w:jc w:val="center"/>
        </w:trPr>
        <w:tc>
          <w:tcPr>
            <w:tcW w:w="279" w:type="dxa"/>
            <w:shd w:val="clear" w:color="auto" w:fill="002060"/>
            <w:tcMar>
              <w:top w:w="28" w:type="dxa"/>
              <w:bottom w:w="28" w:type="dxa"/>
            </w:tcMar>
            <w:vAlign w:val="center"/>
          </w:tcPr>
          <w:p w14:paraId="1B05EADE"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4D1018FF"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A1.1. Protecția libertății de exprimare</w:t>
            </w:r>
          </w:p>
        </w:tc>
        <w:tc>
          <w:tcPr>
            <w:tcW w:w="2173" w:type="dxa"/>
            <w:shd w:val="clear" w:color="auto" w:fill="92D050"/>
            <w:tcMar>
              <w:top w:w="28" w:type="dxa"/>
              <w:bottom w:w="28" w:type="dxa"/>
            </w:tcMar>
            <w:vAlign w:val="center"/>
          </w:tcPr>
          <w:p w14:paraId="7D9BBA0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A3BFAF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A1731D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DF104C8" w14:textId="77777777" w:rsidTr="003F0549">
        <w:trPr>
          <w:jc w:val="center"/>
        </w:trPr>
        <w:tc>
          <w:tcPr>
            <w:tcW w:w="279" w:type="dxa"/>
            <w:vMerge w:val="restart"/>
            <w:shd w:val="clear" w:color="auto" w:fill="D9E2F3" w:themeFill="accent5" w:themeFillTint="33"/>
            <w:tcMar>
              <w:top w:w="28" w:type="dxa"/>
              <w:bottom w:w="28" w:type="dxa"/>
            </w:tcMar>
          </w:tcPr>
          <w:p w14:paraId="05701BFA"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6" w:type="dxa"/>
            <w:tcMar>
              <w:top w:w="28" w:type="dxa"/>
              <w:bottom w:w="28" w:type="dxa"/>
            </w:tcMar>
          </w:tcPr>
          <w:p w14:paraId="38EE054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Libertatea de exprimare este recunoscută expres în Constituție și/sau legile RM?</w:t>
            </w:r>
          </w:p>
        </w:tc>
        <w:tc>
          <w:tcPr>
            <w:tcW w:w="2173" w:type="dxa"/>
            <w:vMerge w:val="restart"/>
            <w:shd w:val="clear" w:color="auto" w:fill="AAFCC5"/>
            <w:tcMar>
              <w:top w:w="28" w:type="dxa"/>
              <w:bottom w:w="28" w:type="dxa"/>
            </w:tcMar>
          </w:tcPr>
          <w:p w14:paraId="1E4D959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Libertatea de exprimare este explicit recunoscută în Constituție </w:t>
            </w:r>
          </w:p>
        </w:tc>
        <w:tc>
          <w:tcPr>
            <w:tcW w:w="2174" w:type="dxa"/>
            <w:vMerge w:val="restart"/>
            <w:shd w:val="clear" w:color="auto" w:fill="FFF2CC" w:themeFill="accent4" w:themeFillTint="33"/>
          </w:tcPr>
          <w:p w14:paraId="2170940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recunoscută în legile naționale sau în jurisprudența instanțelor</w:t>
            </w:r>
          </w:p>
        </w:tc>
        <w:tc>
          <w:tcPr>
            <w:tcW w:w="2174" w:type="dxa"/>
            <w:vMerge w:val="restart"/>
            <w:shd w:val="clear" w:color="auto" w:fill="FCDFD4"/>
            <w:tcMar>
              <w:top w:w="28" w:type="dxa"/>
              <w:bottom w:w="28" w:type="dxa"/>
            </w:tcMar>
          </w:tcPr>
          <w:p w14:paraId="76EC9A8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este recunoscută</w:t>
            </w:r>
          </w:p>
        </w:tc>
      </w:tr>
      <w:tr w:rsidR="00502747" w:rsidRPr="00FE04A1" w14:paraId="70999528" w14:textId="77777777" w:rsidTr="003F0549">
        <w:trPr>
          <w:jc w:val="center"/>
        </w:trPr>
        <w:tc>
          <w:tcPr>
            <w:tcW w:w="279" w:type="dxa"/>
            <w:vMerge/>
            <w:shd w:val="clear" w:color="auto" w:fill="D9E2F3" w:themeFill="accent5" w:themeFillTint="33"/>
            <w:tcMar>
              <w:top w:w="28" w:type="dxa"/>
              <w:bottom w:w="28" w:type="dxa"/>
            </w:tcMar>
          </w:tcPr>
          <w:p w14:paraId="52516178" w14:textId="77777777" w:rsidR="00502747" w:rsidRPr="00FE04A1" w:rsidRDefault="00502747" w:rsidP="003F0549">
            <w:pPr>
              <w:jc w:val="center"/>
              <w:rPr>
                <w:rFonts w:ascii="Times New Roman" w:hAnsi="Times New Roman"/>
                <w:sz w:val="18"/>
                <w:szCs w:val="18"/>
                <w:lang w:val="ro-RO"/>
              </w:rPr>
            </w:pPr>
          </w:p>
        </w:tc>
        <w:tc>
          <w:tcPr>
            <w:tcW w:w="7666" w:type="dxa"/>
            <w:tcMar>
              <w:top w:w="28" w:type="dxa"/>
              <w:bottom w:w="28" w:type="dxa"/>
            </w:tcMar>
          </w:tcPr>
          <w:p w14:paraId="1715195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existența reglementărilor cu privire la libertatea de exprimare în Constituție și/sau legile RM, precum și în jurisprudența instanțelor judecătorești.</w:t>
            </w:r>
          </w:p>
          <w:p w14:paraId="1F79721A"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Constituția RM</w:t>
            </w:r>
          </w:p>
        </w:tc>
        <w:tc>
          <w:tcPr>
            <w:tcW w:w="2173" w:type="dxa"/>
            <w:vMerge/>
            <w:shd w:val="clear" w:color="auto" w:fill="AAFCC5"/>
            <w:tcMar>
              <w:top w:w="28" w:type="dxa"/>
              <w:bottom w:w="28" w:type="dxa"/>
            </w:tcMar>
          </w:tcPr>
          <w:p w14:paraId="111B06F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4E7226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2206A44" w14:textId="77777777" w:rsidR="00502747" w:rsidRPr="00FE04A1" w:rsidRDefault="00502747" w:rsidP="003F0549">
            <w:pPr>
              <w:rPr>
                <w:rFonts w:ascii="Times New Roman" w:hAnsi="Times New Roman"/>
                <w:sz w:val="18"/>
                <w:szCs w:val="18"/>
                <w:lang w:val="ro-RO"/>
              </w:rPr>
            </w:pPr>
          </w:p>
        </w:tc>
      </w:tr>
      <w:tr w:rsidR="00502747" w:rsidRPr="00FE04A1" w14:paraId="062CDAF5" w14:textId="77777777" w:rsidTr="003F0549">
        <w:trPr>
          <w:jc w:val="center"/>
        </w:trPr>
        <w:tc>
          <w:tcPr>
            <w:tcW w:w="279" w:type="dxa"/>
            <w:vMerge w:val="restart"/>
            <w:shd w:val="clear" w:color="auto" w:fill="D9E2F3" w:themeFill="accent5" w:themeFillTint="33"/>
            <w:tcMar>
              <w:top w:w="28" w:type="dxa"/>
              <w:bottom w:w="28" w:type="dxa"/>
            </w:tcMar>
          </w:tcPr>
          <w:p w14:paraId="4EFC134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6" w:type="dxa"/>
            <w:tcMar>
              <w:top w:w="28" w:type="dxa"/>
              <w:bottom w:w="28" w:type="dxa"/>
            </w:tcMar>
          </w:tcPr>
          <w:p w14:paraId="377D1683"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RM a semnat și ratificat Convenția Europeană a Drepturilor Omului (CEDO) fără derogări semnificative (în special, art.10)?</w:t>
            </w:r>
          </w:p>
        </w:tc>
        <w:tc>
          <w:tcPr>
            <w:tcW w:w="2173" w:type="dxa"/>
            <w:vMerge w:val="restart"/>
            <w:shd w:val="clear" w:color="auto" w:fill="AAFCC5"/>
            <w:tcMar>
              <w:top w:w="28" w:type="dxa"/>
              <w:bottom w:w="28" w:type="dxa"/>
            </w:tcMar>
          </w:tcPr>
          <w:p w14:paraId="54D5798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a ratificat Convenția fără rezerve/declarații semnificative privind libertatea de exprimare</w:t>
            </w:r>
          </w:p>
        </w:tc>
        <w:tc>
          <w:tcPr>
            <w:tcW w:w="2174" w:type="dxa"/>
            <w:vMerge w:val="restart"/>
            <w:shd w:val="clear" w:color="auto" w:fill="FFF2CC" w:themeFill="accent4" w:themeFillTint="33"/>
          </w:tcPr>
          <w:p w14:paraId="1CA3228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Parțial, a ratificat cu rezerve/declarații care pot afecta libertatea de exprimare</w:t>
            </w:r>
          </w:p>
        </w:tc>
        <w:tc>
          <w:tcPr>
            <w:tcW w:w="2174" w:type="dxa"/>
            <w:vMerge w:val="restart"/>
            <w:shd w:val="clear" w:color="auto" w:fill="FCDFD4"/>
            <w:tcMar>
              <w:top w:w="28" w:type="dxa"/>
              <w:bottom w:w="28" w:type="dxa"/>
            </w:tcMar>
          </w:tcPr>
          <w:p w14:paraId="396F842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a ratificat cu rezerve/declarații care în mod clar afectează libertatea de exprimare</w:t>
            </w:r>
          </w:p>
        </w:tc>
      </w:tr>
      <w:tr w:rsidR="00502747" w:rsidRPr="00FE04A1" w14:paraId="5B9E595E" w14:textId="77777777" w:rsidTr="003F0549">
        <w:trPr>
          <w:jc w:val="center"/>
        </w:trPr>
        <w:tc>
          <w:tcPr>
            <w:tcW w:w="279" w:type="dxa"/>
            <w:vMerge/>
            <w:shd w:val="clear" w:color="auto" w:fill="D9E2F3" w:themeFill="accent5" w:themeFillTint="33"/>
            <w:tcMar>
              <w:top w:w="28" w:type="dxa"/>
              <w:bottom w:w="28" w:type="dxa"/>
            </w:tcMar>
          </w:tcPr>
          <w:p w14:paraId="01D88AE0"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6B546AB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Prin această variabilă se urmărește a evalua ratificarea principalului tratat european care vizează libertatea de exprimare – CEDO. Totodată, se verifică dacă sunt rezerve/declarații semnificative în raport cu libertatea de exprimare și în particular cu art.10.</w:t>
            </w:r>
          </w:p>
          <w:p w14:paraId="2090042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decizia Parlamentului  privind ratificarea documentului. De asemenea: </w:t>
            </w:r>
          </w:p>
          <w:p w14:paraId="4FFBD96E" w14:textId="77777777" w:rsidR="00502747" w:rsidRPr="00FE04A1" w:rsidRDefault="00502747" w:rsidP="003F0549">
            <w:pPr>
              <w:jc w:val="both"/>
              <w:rPr>
                <w:rFonts w:ascii="Times New Roman" w:hAnsi="Times New Roman"/>
                <w:sz w:val="18"/>
                <w:szCs w:val="18"/>
                <w:lang w:val="ro-RO"/>
              </w:rPr>
            </w:pPr>
            <w:hyperlink r:id="rId8" w:history="1">
              <w:r w:rsidRPr="00FE04A1">
                <w:rPr>
                  <w:rStyle w:val="Hyperlink"/>
                  <w:rFonts w:ascii="Times New Roman" w:hAnsi="Times New Roman"/>
                  <w:sz w:val="18"/>
                  <w:szCs w:val="18"/>
                  <w:lang w:val="ro-RO"/>
                </w:rPr>
                <w:t>https://www.coe.int/en/web/conventions/full-list?module=signatures-by-treaty&amp;treatynum=005</w:t>
              </w:r>
            </w:hyperlink>
          </w:p>
        </w:tc>
        <w:tc>
          <w:tcPr>
            <w:tcW w:w="2173" w:type="dxa"/>
            <w:vMerge/>
            <w:shd w:val="clear" w:color="auto" w:fill="AAFCC5"/>
            <w:tcMar>
              <w:top w:w="28" w:type="dxa"/>
              <w:bottom w:w="28" w:type="dxa"/>
            </w:tcMar>
          </w:tcPr>
          <w:p w14:paraId="0BD13093"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341222F"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4C95A6A" w14:textId="77777777" w:rsidR="00502747" w:rsidRPr="00FE04A1" w:rsidRDefault="00502747" w:rsidP="003F0549">
            <w:pPr>
              <w:rPr>
                <w:rFonts w:ascii="Times New Roman" w:hAnsi="Times New Roman"/>
                <w:sz w:val="18"/>
                <w:szCs w:val="18"/>
                <w:lang w:val="ro-RO"/>
              </w:rPr>
            </w:pPr>
          </w:p>
        </w:tc>
      </w:tr>
      <w:tr w:rsidR="00502747" w:rsidRPr="00FE04A1" w14:paraId="797EF3B0" w14:textId="77777777" w:rsidTr="003F0549">
        <w:trPr>
          <w:jc w:val="center"/>
        </w:trPr>
        <w:tc>
          <w:tcPr>
            <w:tcW w:w="279" w:type="dxa"/>
            <w:vMerge w:val="restart"/>
            <w:shd w:val="clear" w:color="auto" w:fill="D9E2F3" w:themeFill="accent5" w:themeFillTint="33"/>
            <w:tcMar>
              <w:top w:w="28" w:type="dxa"/>
              <w:bottom w:w="28" w:type="dxa"/>
            </w:tcMar>
          </w:tcPr>
          <w:p w14:paraId="64D7423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6" w:type="dxa"/>
            <w:tcMar>
              <w:top w:w="28" w:type="dxa"/>
              <w:bottom w:w="28" w:type="dxa"/>
            </w:tcMar>
          </w:tcPr>
          <w:p w14:paraId="3114145E"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Restricțiile asupra libertății de exprimare sunt definite în mod clar în lege și urmăresc un scop legitim, așa cum este prevăzut în art. 10 alin.(2) din CEDO? </w:t>
            </w:r>
          </w:p>
        </w:tc>
        <w:tc>
          <w:tcPr>
            <w:tcW w:w="2173" w:type="dxa"/>
            <w:vMerge w:val="restart"/>
            <w:shd w:val="clear" w:color="auto" w:fill="AAFCC5"/>
            <w:tcMar>
              <w:top w:w="28" w:type="dxa"/>
              <w:bottom w:w="28" w:type="dxa"/>
            </w:tcMar>
          </w:tcPr>
          <w:p w14:paraId="6A5E329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restricțiile sunt clar definite în lege, nu contravin art.10 și sunt proporționale cu scopul legitim urmărit.</w:t>
            </w:r>
          </w:p>
        </w:tc>
        <w:tc>
          <w:tcPr>
            <w:tcW w:w="2174" w:type="dxa"/>
            <w:vMerge w:val="restart"/>
            <w:shd w:val="clear" w:color="auto" w:fill="FFF2CC" w:themeFill="accent4" w:themeFillTint="33"/>
          </w:tcPr>
          <w:p w14:paraId="3AC6A50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unele cazuri (anumite prevederi), restricțiile nu sunt clar definite în lege și/sau contravin art.10 și/sau nu sunt proporționale cu scopul legitim urmărit.</w:t>
            </w:r>
          </w:p>
        </w:tc>
        <w:tc>
          <w:tcPr>
            <w:tcW w:w="2174" w:type="dxa"/>
            <w:vMerge w:val="restart"/>
            <w:shd w:val="clear" w:color="auto" w:fill="FCDFD4"/>
            <w:tcMar>
              <w:top w:w="28" w:type="dxa"/>
              <w:bottom w:w="28" w:type="dxa"/>
            </w:tcMar>
          </w:tcPr>
          <w:p w14:paraId="71B64B9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Restricțiile nu sunt clar definite în lege și/sau contravin art.10 și/sau nu sunt proporționale cu scopul legitim urmărit.</w:t>
            </w:r>
          </w:p>
        </w:tc>
      </w:tr>
      <w:tr w:rsidR="00502747" w:rsidRPr="00FE04A1" w14:paraId="7C832C8C" w14:textId="77777777" w:rsidTr="003F0549">
        <w:trPr>
          <w:jc w:val="center"/>
        </w:trPr>
        <w:tc>
          <w:tcPr>
            <w:tcW w:w="279" w:type="dxa"/>
            <w:vMerge/>
            <w:shd w:val="clear" w:color="auto" w:fill="D9E2F3" w:themeFill="accent5" w:themeFillTint="33"/>
            <w:tcMar>
              <w:top w:w="28" w:type="dxa"/>
              <w:bottom w:w="28" w:type="dxa"/>
            </w:tcMar>
          </w:tcPr>
          <w:p w14:paraId="16578F51"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3821CAF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se referă la respectarea standardelor europene, în particular cu art.10 alin.(2) din CEDO: ”</w:t>
            </w:r>
            <w:r w:rsidRPr="00FE04A1">
              <w:rPr>
                <w:rFonts w:ascii="Times New Roman" w:hAnsi="Times New Roman"/>
                <w:i/>
                <w:sz w:val="18"/>
                <w:szCs w:val="18"/>
                <w:lang w:val="ro-RO"/>
              </w:rPr>
              <w:t>Exercitarea acestor libertăți ce comportă îndatoriri și responsabilități poate fi supusă anumitor formalități, condiții, restrângeri sau sancțiuni prevăzute de lege, care constituie măsuri necesare, într-o societate democratică, pentru securitatea națională, integritatea teritorială sau siguranța publică, apărarea ordinii și pentru prevenirea infracțiunilor, protecția sănătății sau a moralei, protecția reputației sau a drepturilor altora, pentru a împiedica divulgarea de informații confidențiale sau pentru a garanta autoritatea și imparțialitatea puterii judecătorești</w:t>
            </w:r>
            <w:r w:rsidRPr="00FE04A1">
              <w:rPr>
                <w:rFonts w:ascii="Times New Roman" w:hAnsi="Times New Roman"/>
                <w:sz w:val="18"/>
                <w:szCs w:val="18"/>
                <w:lang w:val="ro-RO"/>
              </w:rPr>
              <w:t>.”</w:t>
            </w:r>
          </w:p>
          <w:p w14:paraId="0373B2C9"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w:t>
            </w:r>
          </w:p>
        </w:tc>
        <w:tc>
          <w:tcPr>
            <w:tcW w:w="2173" w:type="dxa"/>
            <w:vMerge/>
            <w:shd w:val="clear" w:color="auto" w:fill="AAFCC5"/>
            <w:tcMar>
              <w:top w:w="28" w:type="dxa"/>
              <w:bottom w:w="28" w:type="dxa"/>
            </w:tcMar>
          </w:tcPr>
          <w:p w14:paraId="089E68B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02407F3"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151DC74" w14:textId="77777777" w:rsidR="00502747" w:rsidRPr="00FE04A1" w:rsidRDefault="00502747" w:rsidP="003F0549">
            <w:pPr>
              <w:rPr>
                <w:rFonts w:ascii="Times New Roman" w:hAnsi="Times New Roman"/>
                <w:sz w:val="18"/>
                <w:szCs w:val="18"/>
                <w:lang w:val="ro-RO"/>
              </w:rPr>
            </w:pPr>
          </w:p>
        </w:tc>
      </w:tr>
      <w:tr w:rsidR="00502747" w:rsidRPr="00FE04A1" w14:paraId="65A45454" w14:textId="77777777" w:rsidTr="003F0549">
        <w:trPr>
          <w:jc w:val="center"/>
        </w:trPr>
        <w:tc>
          <w:tcPr>
            <w:tcW w:w="279" w:type="dxa"/>
            <w:vMerge w:val="restart"/>
            <w:shd w:val="clear" w:color="auto" w:fill="D9E2F3" w:themeFill="accent5" w:themeFillTint="33"/>
            <w:tcMar>
              <w:top w:w="28" w:type="dxa"/>
              <w:bottom w:w="28" w:type="dxa"/>
            </w:tcMar>
          </w:tcPr>
          <w:p w14:paraId="4F50F1F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6" w:type="dxa"/>
            <w:tcMar>
              <w:top w:w="28" w:type="dxa"/>
              <w:bottom w:w="28" w:type="dxa"/>
            </w:tcMar>
          </w:tcPr>
          <w:p w14:paraId="6F5F7B5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Cetățenii au dreptul și posibilitatea de a ataca (inclusiv judiciar) deciziile prin care li se încălcă libertatea de exprimare și sunt aceste căi de atac efective?</w:t>
            </w:r>
          </w:p>
        </w:tc>
        <w:tc>
          <w:tcPr>
            <w:tcW w:w="2173" w:type="dxa"/>
            <w:vMerge w:val="restart"/>
            <w:shd w:val="clear" w:color="auto" w:fill="AAFCC5"/>
            <w:tcMar>
              <w:top w:w="28" w:type="dxa"/>
              <w:bottom w:w="28" w:type="dxa"/>
            </w:tcMar>
          </w:tcPr>
          <w:p w14:paraId="3D0C17B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ei au dreptul de a ataca deciziile și căile de atac sunt efective</w:t>
            </w:r>
          </w:p>
        </w:tc>
        <w:tc>
          <w:tcPr>
            <w:tcW w:w="2174" w:type="dxa"/>
            <w:vMerge w:val="restart"/>
            <w:shd w:val="clear" w:color="auto" w:fill="FFF2CC" w:themeFill="accent4" w:themeFillTint="33"/>
          </w:tcPr>
          <w:p w14:paraId="13F7AB2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Ei au dreptul de a ataca deciziile, dar căile de ataca nu sunt întotdeauna </w:t>
            </w:r>
            <w:r w:rsidRPr="00FE04A1">
              <w:rPr>
                <w:rFonts w:ascii="Times New Roman" w:hAnsi="Times New Roman"/>
                <w:sz w:val="18"/>
                <w:szCs w:val="18"/>
                <w:lang w:val="ro-RO"/>
              </w:rPr>
              <w:lastRenderedPageBreak/>
              <w:t>efective</w:t>
            </w:r>
          </w:p>
        </w:tc>
        <w:tc>
          <w:tcPr>
            <w:tcW w:w="2174" w:type="dxa"/>
            <w:vMerge w:val="restart"/>
            <w:shd w:val="clear" w:color="auto" w:fill="FCDFD4"/>
            <w:tcMar>
              <w:top w:w="28" w:type="dxa"/>
              <w:bottom w:w="28" w:type="dxa"/>
            </w:tcMar>
          </w:tcPr>
          <w:p w14:paraId="1F6E4D9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lastRenderedPageBreak/>
              <w:t xml:space="preserve">Ei nu au dreptul legal de a ataca deciziile sau dacă îl au, căile de ataca nu sunt </w:t>
            </w:r>
            <w:r w:rsidRPr="00FE04A1">
              <w:rPr>
                <w:rFonts w:ascii="Times New Roman" w:hAnsi="Times New Roman"/>
                <w:sz w:val="18"/>
                <w:szCs w:val="18"/>
                <w:lang w:val="ro-RO"/>
              </w:rPr>
              <w:lastRenderedPageBreak/>
              <w:t>efective</w:t>
            </w:r>
          </w:p>
        </w:tc>
      </w:tr>
      <w:tr w:rsidR="00502747" w:rsidRPr="00FE04A1" w14:paraId="0C4367B7" w14:textId="77777777" w:rsidTr="003F0549">
        <w:trPr>
          <w:jc w:val="center"/>
        </w:trPr>
        <w:tc>
          <w:tcPr>
            <w:tcW w:w="279" w:type="dxa"/>
            <w:vMerge/>
            <w:shd w:val="clear" w:color="auto" w:fill="D9E2F3" w:themeFill="accent5" w:themeFillTint="33"/>
            <w:tcMar>
              <w:top w:w="28" w:type="dxa"/>
              <w:bottom w:w="28" w:type="dxa"/>
            </w:tcMar>
          </w:tcPr>
          <w:p w14:paraId="6C44019D"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7FEE1D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disponibilitatea căilor de atac în cazurile de încălcare a </w:t>
            </w:r>
            <w:r w:rsidRPr="00FE04A1">
              <w:rPr>
                <w:rFonts w:ascii="Times New Roman" w:hAnsi="Times New Roman"/>
                <w:sz w:val="18"/>
                <w:szCs w:val="18"/>
                <w:lang w:val="ro-RO"/>
              </w:rPr>
              <w:lastRenderedPageBreak/>
              <w:t>libertății de exprimare și dacă aceste metode sunt efective.</w:t>
            </w:r>
          </w:p>
          <w:p w14:paraId="582ACE0B"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 jurisprudența Curții, alte reglementări</w:t>
            </w:r>
          </w:p>
        </w:tc>
        <w:tc>
          <w:tcPr>
            <w:tcW w:w="2173" w:type="dxa"/>
            <w:vMerge/>
            <w:shd w:val="clear" w:color="auto" w:fill="AAFCC5"/>
            <w:tcMar>
              <w:top w:w="28" w:type="dxa"/>
              <w:bottom w:w="28" w:type="dxa"/>
            </w:tcMar>
          </w:tcPr>
          <w:p w14:paraId="7D2F6D22"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F7ABC3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29293F8" w14:textId="77777777" w:rsidR="00502747" w:rsidRPr="00FE04A1" w:rsidRDefault="00502747" w:rsidP="003F0549">
            <w:pPr>
              <w:rPr>
                <w:rFonts w:ascii="Times New Roman" w:hAnsi="Times New Roman"/>
                <w:sz w:val="18"/>
                <w:szCs w:val="18"/>
                <w:lang w:val="ro-RO"/>
              </w:rPr>
            </w:pPr>
          </w:p>
        </w:tc>
      </w:tr>
      <w:tr w:rsidR="00502747" w:rsidRPr="00FE04A1" w14:paraId="7AF962F1" w14:textId="77777777" w:rsidTr="003F0549">
        <w:trPr>
          <w:jc w:val="center"/>
        </w:trPr>
        <w:tc>
          <w:tcPr>
            <w:tcW w:w="279" w:type="dxa"/>
            <w:vMerge w:val="restart"/>
            <w:shd w:val="clear" w:color="auto" w:fill="D9E2F3" w:themeFill="accent5" w:themeFillTint="33"/>
            <w:tcMar>
              <w:top w:w="28" w:type="dxa"/>
              <w:bottom w:w="28" w:type="dxa"/>
            </w:tcMar>
          </w:tcPr>
          <w:p w14:paraId="10EE8A0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6" w:type="dxa"/>
            <w:tcMar>
              <w:top w:w="28" w:type="dxa"/>
              <w:bottom w:w="28" w:type="dxa"/>
            </w:tcMar>
          </w:tcPr>
          <w:p w14:paraId="2A332C3B"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Libertatea de exprimare este respectată în practică? Există dovezi de încălcări ale libertății de exprimare?</w:t>
            </w:r>
          </w:p>
        </w:tc>
        <w:tc>
          <w:tcPr>
            <w:tcW w:w="2173" w:type="dxa"/>
            <w:vMerge w:val="restart"/>
            <w:shd w:val="clear" w:color="auto" w:fill="AAFCC5"/>
            <w:tcMar>
              <w:top w:w="28" w:type="dxa"/>
              <w:bottom w:w="28" w:type="dxa"/>
            </w:tcMar>
          </w:tcPr>
          <w:p w14:paraId="0834918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dovezi privind cazuri de încălcare</w:t>
            </w:r>
          </w:p>
        </w:tc>
        <w:tc>
          <w:tcPr>
            <w:tcW w:w="2174" w:type="dxa"/>
            <w:vMerge w:val="restart"/>
            <w:shd w:val="clear" w:color="auto" w:fill="FFF2CC" w:themeFill="accent4" w:themeFillTint="33"/>
          </w:tcPr>
          <w:p w14:paraId="63C097F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ocazionale de încălcare</w:t>
            </w:r>
          </w:p>
        </w:tc>
        <w:tc>
          <w:tcPr>
            <w:tcW w:w="2174" w:type="dxa"/>
            <w:vMerge w:val="restart"/>
            <w:shd w:val="clear" w:color="auto" w:fill="FCDFD4"/>
            <w:tcMar>
              <w:top w:w="28" w:type="dxa"/>
              <w:bottom w:w="28" w:type="dxa"/>
            </w:tcMar>
          </w:tcPr>
          <w:p w14:paraId="6E923B4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sistematice de încălcare</w:t>
            </w:r>
          </w:p>
        </w:tc>
      </w:tr>
      <w:tr w:rsidR="00502747" w:rsidRPr="00FE04A1" w14:paraId="3CA0ED7E" w14:textId="77777777" w:rsidTr="003F0549">
        <w:trPr>
          <w:jc w:val="center"/>
        </w:trPr>
        <w:tc>
          <w:tcPr>
            <w:tcW w:w="279" w:type="dxa"/>
            <w:vMerge/>
            <w:shd w:val="clear" w:color="auto" w:fill="D9E2F3" w:themeFill="accent5" w:themeFillTint="33"/>
            <w:tcMar>
              <w:top w:w="28" w:type="dxa"/>
              <w:bottom w:w="28" w:type="dxa"/>
            </w:tcMar>
          </w:tcPr>
          <w:p w14:paraId="4C55A878"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D2CD33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riscurile reale pentru libertatea de exprimare în RM. Pot să existe încălcări minore ale libertății expresie, dar dacă a existat o practică sistematică într-o perioadă de un an, de exemplu, se va indica faptul că legile pot fi ineficiente.</w:t>
            </w:r>
          </w:p>
          <w:p w14:paraId="0BB0CE97"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 specializate în monitorizarea drepturilor omului</w:t>
            </w:r>
          </w:p>
        </w:tc>
        <w:tc>
          <w:tcPr>
            <w:tcW w:w="2173" w:type="dxa"/>
            <w:vMerge/>
            <w:shd w:val="clear" w:color="auto" w:fill="AAFCC5"/>
            <w:tcMar>
              <w:top w:w="28" w:type="dxa"/>
              <w:bottom w:w="28" w:type="dxa"/>
            </w:tcMar>
          </w:tcPr>
          <w:p w14:paraId="18F21AE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AFEAB3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6FA5523" w14:textId="77777777" w:rsidR="00502747" w:rsidRPr="00FE04A1" w:rsidRDefault="00502747" w:rsidP="003F0549">
            <w:pPr>
              <w:rPr>
                <w:rFonts w:ascii="Times New Roman" w:hAnsi="Times New Roman"/>
                <w:sz w:val="18"/>
                <w:szCs w:val="18"/>
                <w:lang w:val="ro-RO"/>
              </w:rPr>
            </w:pPr>
          </w:p>
        </w:tc>
      </w:tr>
      <w:tr w:rsidR="00502747" w:rsidRPr="00FE04A1" w14:paraId="4907EE3F" w14:textId="77777777" w:rsidTr="003F0549">
        <w:trPr>
          <w:jc w:val="center"/>
        </w:trPr>
        <w:tc>
          <w:tcPr>
            <w:tcW w:w="279" w:type="dxa"/>
            <w:vMerge w:val="restart"/>
            <w:shd w:val="clear" w:color="auto" w:fill="D9E2F3" w:themeFill="accent5" w:themeFillTint="33"/>
            <w:tcMar>
              <w:top w:w="28" w:type="dxa"/>
              <w:bottom w:w="28" w:type="dxa"/>
            </w:tcMar>
          </w:tcPr>
          <w:p w14:paraId="04C3C31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6" w:type="dxa"/>
            <w:tcMar>
              <w:top w:w="28" w:type="dxa"/>
              <w:bottom w:w="28" w:type="dxa"/>
            </w:tcMar>
          </w:tcPr>
          <w:p w14:paraId="651FBAF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RM a decriminalizat defăimarea? </w:t>
            </w:r>
          </w:p>
        </w:tc>
        <w:tc>
          <w:tcPr>
            <w:tcW w:w="2173" w:type="dxa"/>
            <w:vMerge w:val="restart"/>
            <w:shd w:val="clear" w:color="auto" w:fill="AAFCC5"/>
            <w:tcMar>
              <w:top w:w="28" w:type="dxa"/>
              <w:bottom w:w="28" w:type="dxa"/>
            </w:tcMar>
          </w:tcPr>
          <w:p w14:paraId="0D549AB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defăimarea a fost decriminalizată</w:t>
            </w:r>
          </w:p>
        </w:tc>
        <w:tc>
          <w:tcPr>
            <w:tcW w:w="2174" w:type="dxa"/>
            <w:vMerge w:val="restart"/>
            <w:shd w:val="clear" w:color="auto" w:fill="FFF2CC" w:themeFill="accent4" w:themeFillTint="33"/>
          </w:tcPr>
          <w:p w14:paraId="01C0BB3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Defăimarea se pedepsește cu amendă</w:t>
            </w:r>
          </w:p>
        </w:tc>
        <w:tc>
          <w:tcPr>
            <w:tcW w:w="2174" w:type="dxa"/>
            <w:vMerge w:val="restart"/>
            <w:shd w:val="clear" w:color="auto" w:fill="FCDFD4"/>
            <w:tcMar>
              <w:top w:w="28" w:type="dxa"/>
              <w:bottom w:w="28" w:type="dxa"/>
            </w:tcMar>
          </w:tcPr>
          <w:p w14:paraId="59DB318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Defăimarea poate fi pedepsită cu închisoare</w:t>
            </w:r>
          </w:p>
        </w:tc>
      </w:tr>
      <w:tr w:rsidR="00502747" w:rsidRPr="00FE04A1" w14:paraId="64476DAD" w14:textId="77777777" w:rsidTr="003F0549">
        <w:trPr>
          <w:jc w:val="center"/>
        </w:trPr>
        <w:tc>
          <w:tcPr>
            <w:tcW w:w="279" w:type="dxa"/>
            <w:vMerge/>
            <w:shd w:val="clear" w:color="auto" w:fill="D9E2F3" w:themeFill="accent5" w:themeFillTint="33"/>
            <w:tcMar>
              <w:top w:w="28" w:type="dxa"/>
              <w:bottom w:w="28" w:type="dxa"/>
            </w:tcMar>
          </w:tcPr>
          <w:p w14:paraId="504BCE70"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73B799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defăimarea a fost decriminalizată. În timp ce defăimarea este un instrument important pentru a proteja oamenii de declarațiile false care le dăunează reputației, incriminarea acesteia poate prezenta riscuri pentru libertatea de exprimare a jurnaliștilor sau pentru capacitatea acestora de a-și îndeplini muncă.</w:t>
            </w:r>
          </w:p>
          <w:p w14:paraId="0FB3E2E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sz w:val="18"/>
                <w:szCs w:val="18"/>
                <w:lang w:val="ro-RO"/>
              </w:rPr>
              <w:t>Surse: Legislația națională și alte reglementări</w:t>
            </w:r>
          </w:p>
        </w:tc>
        <w:tc>
          <w:tcPr>
            <w:tcW w:w="2173" w:type="dxa"/>
            <w:vMerge/>
            <w:shd w:val="clear" w:color="auto" w:fill="AAFCC5"/>
            <w:tcMar>
              <w:top w:w="28" w:type="dxa"/>
              <w:bottom w:w="28" w:type="dxa"/>
            </w:tcMar>
          </w:tcPr>
          <w:p w14:paraId="0314A45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9F17113"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E8BCD15" w14:textId="77777777" w:rsidR="00502747" w:rsidRPr="00FE04A1" w:rsidRDefault="00502747" w:rsidP="003F0549">
            <w:pPr>
              <w:rPr>
                <w:rFonts w:ascii="Times New Roman" w:hAnsi="Times New Roman"/>
                <w:sz w:val="18"/>
                <w:szCs w:val="18"/>
                <w:lang w:val="ro-RO"/>
              </w:rPr>
            </w:pPr>
          </w:p>
        </w:tc>
      </w:tr>
      <w:tr w:rsidR="00502747" w:rsidRPr="00FE04A1" w14:paraId="035B35BA" w14:textId="77777777" w:rsidTr="003F0549">
        <w:trPr>
          <w:jc w:val="center"/>
        </w:trPr>
        <w:tc>
          <w:tcPr>
            <w:tcW w:w="279" w:type="dxa"/>
            <w:vMerge w:val="restart"/>
            <w:shd w:val="clear" w:color="auto" w:fill="D9E2F3" w:themeFill="accent5" w:themeFillTint="33"/>
            <w:tcMar>
              <w:top w:w="28" w:type="dxa"/>
              <w:bottom w:w="28" w:type="dxa"/>
            </w:tcMar>
          </w:tcPr>
          <w:p w14:paraId="234777E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6" w:type="dxa"/>
            <w:tcMar>
              <w:top w:w="28" w:type="dxa"/>
              <w:bottom w:w="28" w:type="dxa"/>
            </w:tcMar>
          </w:tcPr>
          <w:p w14:paraId="07CF2AD7" w14:textId="77777777" w:rsidR="00502747" w:rsidRPr="00FE04A1" w:rsidRDefault="00502747" w:rsidP="003F0549">
            <w:pPr>
              <w:jc w:val="both"/>
              <w:rPr>
                <w:rFonts w:ascii="Times New Roman" w:hAnsi="Times New Roman"/>
                <w:i/>
                <w:color w:val="00B0F0"/>
                <w:sz w:val="18"/>
                <w:szCs w:val="18"/>
                <w:lang w:val="ro-RO"/>
              </w:rPr>
            </w:pPr>
            <w:r w:rsidRPr="00FE04A1">
              <w:rPr>
                <w:rFonts w:ascii="Times New Roman" w:hAnsi="Times New Roman"/>
                <w:i/>
                <w:sz w:val="18"/>
                <w:szCs w:val="18"/>
                <w:lang w:val="ro-RO"/>
              </w:rPr>
              <w:t xml:space="preserve">Legile despre defăimare prevăd suficiente căi legale de apărare? </w:t>
            </w:r>
          </w:p>
        </w:tc>
        <w:tc>
          <w:tcPr>
            <w:tcW w:w="2173" w:type="dxa"/>
            <w:vMerge w:val="restart"/>
            <w:shd w:val="clear" w:color="auto" w:fill="AAFCC5"/>
            <w:tcMar>
              <w:top w:w="28" w:type="dxa"/>
              <w:bottom w:w="28" w:type="dxa"/>
            </w:tcMar>
          </w:tcPr>
          <w:p w14:paraId="31AB38B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legile despre defăimare prevăd suficiente apărări legale</w:t>
            </w:r>
          </w:p>
        </w:tc>
        <w:tc>
          <w:tcPr>
            <w:tcW w:w="2174" w:type="dxa"/>
            <w:vMerge w:val="restart"/>
            <w:shd w:val="clear" w:color="auto" w:fill="FFF2CC" w:themeFill="accent4" w:themeFillTint="33"/>
          </w:tcPr>
          <w:p w14:paraId="10ACCB8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dar aceste legi nu sunt întotdeauna implementate corect</w:t>
            </w:r>
          </w:p>
        </w:tc>
        <w:tc>
          <w:tcPr>
            <w:tcW w:w="2174" w:type="dxa"/>
            <w:vMerge w:val="restart"/>
            <w:shd w:val="clear" w:color="auto" w:fill="FCDFD4"/>
            <w:tcMar>
              <w:top w:w="28" w:type="dxa"/>
              <w:bottom w:w="28" w:type="dxa"/>
            </w:tcMar>
          </w:tcPr>
          <w:p w14:paraId="5008F99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Nu/Nu sunt implementate</w:t>
            </w:r>
          </w:p>
        </w:tc>
      </w:tr>
      <w:tr w:rsidR="00502747" w:rsidRPr="00FE04A1" w14:paraId="5AE9364C" w14:textId="77777777" w:rsidTr="003F0549">
        <w:trPr>
          <w:jc w:val="center"/>
        </w:trPr>
        <w:tc>
          <w:tcPr>
            <w:tcW w:w="279" w:type="dxa"/>
            <w:vMerge/>
            <w:shd w:val="clear" w:color="auto" w:fill="D9E2F3" w:themeFill="accent5" w:themeFillTint="33"/>
            <w:tcMar>
              <w:top w:w="28" w:type="dxa"/>
              <w:bottom w:w="28" w:type="dxa"/>
            </w:tcMar>
          </w:tcPr>
          <w:p w14:paraId="5D28D252"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219850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legile privind defăimarea prevăd suficiente apărări legale, care pot fi utilizate împotriva unei cereri de defăimare, pentru a se asigura că nu impun limitări nerezonabile libertății de exprimare. Acestea pot include: a) că declarația contestată a fost o opinie, nu o afirmație de fapt; b) că publicarea sau difuzarea faptului în litigiu a fost rezonabilă sau în interes public; c) sau că a avut loc în timpul unei transmisii în direct și/sau în fața unei instanțe sau a unui organism ales.</w:t>
            </w:r>
          </w:p>
          <w:p w14:paraId="281062D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17AB8B2D"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B06FE03"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64B8990" w14:textId="77777777" w:rsidR="00502747" w:rsidRPr="00FE04A1" w:rsidRDefault="00502747" w:rsidP="003F0549">
            <w:pPr>
              <w:rPr>
                <w:rFonts w:ascii="Times New Roman" w:hAnsi="Times New Roman"/>
                <w:sz w:val="18"/>
                <w:szCs w:val="18"/>
                <w:lang w:val="ro-RO"/>
              </w:rPr>
            </w:pPr>
          </w:p>
        </w:tc>
      </w:tr>
      <w:tr w:rsidR="00502747" w:rsidRPr="00FE04A1" w14:paraId="5ED33D8A" w14:textId="77777777" w:rsidTr="003F0549">
        <w:trPr>
          <w:jc w:val="center"/>
        </w:trPr>
        <w:tc>
          <w:tcPr>
            <w:tcW w:w="279" w:type="dxa"/>
            <w:vMerge w:val="restart"/>
            <w:shd w:val="clear" w:color="auto" w:fill="D9E2F3" w:themeFill="accent5" w:themeFillTint="33"/>
            <w:tcMar>
              <w:top w:w="28" w:type="dxa"/>
              <w:bottom w:w="28" w:type="dxa"/>
            </w:tcMar>
          </w:tcPr>
          <w:p w14:paraId="3FD4EB6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6" w:type="dxa"/>
            <w:tcMar>
              <w:top w:w="28" w:type="dxa"/>
              <w:bottom w:w="28" w:type="dxa"/>
            </w:tcMar>
          </w:tcPr>
          <w:p w14:paraId="6657E0E7"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Hotărârile judecătorești prevăd despăgubiri proporționale cu infracțiunea de defăimare?</w:t>
            </w:r>
          </w:p>
        </w:tc>
        <w:tc>
          <w:tcPr>
            <w:tcW w:w="2173" w:type="dxa"/>
            <w:vMerge w:val="restart"/>
            <w:shd w:val="clear" w:color="auto" w:fill="AAFCC5"/>
            <w:tcMar>
              <w:top w:w="28" w:type="dxa"/>
              <w:bottom w:w="28" w:type="dxa"/>
            </w:tcMar>
          </w:tcPr>
          <w:p w14:paraId="545BDBE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Sunt proporționale</w:t>
            </w:r>
          </w:p>
        </w:tc>
        <w:tc>
          <w:tcPr>
            <w:tcW w:w="2174" w:type="dxa"/>
            <w:vMerge w:val="restart"/>
            <w:shd w:val="clear" w:color="auto" w:fill="FFF2CC" w:themeFill="accent4" w:themeFillTint="33"/>
          </w:tcPr>
          <w:p w14:paraId="630F180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ocazionale în care acestea nu sunt proporționale</w:t>
            </w:r>
          </w:p>
        </w:tc>
        <w:tc>
          <w:tcPr>
            <w:tcW w:w="2174" w:type="dxa"/>
            <w:vMerge w:val="restart"/>
            <w:shd w:val="clear" w:color="auto" w:fill="FCDFD4"/>
            <w:tcMar>
              <w:top w:w="28" w:type="dxa"/>
              <w:bottom w:w="28" w:type="dxa"/>
            </w:tcMar>
          </w:tcPr>
          <w:p w14:paraId="5519EE2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sunt proporționale și aceste cazuri sunt sistematice</w:t>
            </w:r>
          </w:p>
        </w:tc>
      </w:tr>
      <w:tr w:rsidR="00502747" w:rsidRPr="00FE04A1" w14:paraId="59540EBE" w14:textId="77777777" w:rsidTr="003F0549">
        <w:trPr>
          <w:jc w:val="center"/>
        </w:trPr>
        <w:tc>
          <w:tcPr>
            <w:tcW w:w="279" w:type="dxa"/>
            <w:vMerge/>
            <w:shd w:val="clear" w:color="auto" w:fill="D9E2F3" w:themeFill="accent5" w:themeFillTint="33"/>
            <w:tcMar>
              <w:top w:w="28" w:type="dxa"/>
              <w:bottom w:w="28" w:type="dxa"/>
            </w:tcMar>
          </w:tcPr>
          <w:p w14:paraId="68ECC760"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5EA98B7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cererile de despăgubire în cadrul procedurilor civile nu sunt abuzive și nu au un efect disuasiv asupra jurnaliștilor.</w:t>
            </w:r>
          </w:p>
          <w:p w14:paraId="295802B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 jurisprudența Curții, alte reglementări</w:t>
            </w:r>
          </w:p>
        </w:tc>
        <w:tc>
          <w:tcPr>
            <w:tcW w:w="2173" w:type="dxa"/>
            <w:vMerge/>
            <w:shd w:val="clear" w:color="auto" w:fill="AAFCC5"/>
            <w:tcMar>
              <w:top w:w="28" w:type="dxa"/>
              <w:bottom w:w="28" w:type="dxa"/>
            </w:tcMar>
          </w:tcPr>
          <w:p w14:paraId="306BE51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640845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420CC8C" w14:textId="77777777" w:rsidR="00502747" w:rsidRPr="00FE04A1" w:rsidRDefault="00502747" w:rsidP="003F0549">
            <w:pPr>
              <w:rPr>
                <w:rFonts w:ascii="Times New Roman" w:hAnsi="Times New Roman"/>
                <w:sz w:val="18"/>
                <w:szCs w:val="18"/>
                <w:lang w:val="ro-RO"/>
              </w:rPr>
            </w:pPr>
          </w:p>
        </w:tc>
      </w:tr>
      <w:tr w:rsidR="00502747" w:rsidRPr="00FE04A1" w14:paraId="1516F7BE" w14:textId="77777777" w:rsidTr="003F0549">
        <w:trPr>
          <w:jc w:val="center"/>
        </w:trPr>
        <w:tc>
          <w:tcPr>
            <w:tcW w:w="279" w:type="dxa"/>
            <w:shd w:val="clear" w:color="auto" w:fill="002060"/>
            <w:tcMar>
              <w:top w:w="28" w:type="dxa"/>
              <w:bottom w:w="28" w:type="dxa"/>
            </w:tcMar>
            <w:vAlign w:val="center"/>
          </w:tcPr>
          <w:p w14:paraId="08C680D8"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42498E9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1AEF686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6D8530C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9AE0C34" w14:textId="77777777" w:rsidR="00502747" w:rsidRPr="00FE04A1" w:rsidRDefault="00502747" w:rsidP="003F0549">
            <w:pPr>
              <w:jc w:val="center"/>
              <w:rPr>
                <w:rFonts w:ascii="Times New Roman" w:hAnsi="Times New Roman"/>
                <w:b/>
                <w:sz w:val="18"/>
                <w:szCs w:val="18"/>
                <w:lang w:val="ro-RO"/>
              </w:rPr>
            </w:pPr>
          </w:p>
        </w:tc>
      </w:tr>
      <w:tr w:rsidR="00502747" w:rsidRPr="00FE04A1" w14:paraId="1F16F820" w14:textId="77777777" w:rsidTr="003F0549">
        <w:tblPrEx>
          <w:jc w:val="left"/>
          <w:tblCellMar>
            <w:top w:w="0" w:type="dxa"/>
            <w:left w:w="108" w:type="dxa"/>
            <w:bottom w:w="0" w:type="dxa"/>
            <w:right w:w="108" w:type="dxa"/>
          </w:tblCellMar>
        </w:tblPrEx>
        <w:tc>
          <w:tcPr>
            <w:tcW w:w="279" w:type="dxa"/>
            <w:shd w:val="clear" w:color="auto" w:fill="auto"/>
          </w:tcPr>
          <w:p w14:paraId="2D2AE720" w14:textId="77777777" w:rsidR="00502747" w:rsidRPr="00FE04A1" w:rsidRDefault="00502747" w:rsidP="003F0549">
            <w:pPr>
              <w:jc w:val="center"/>
              <w:rPr>
                <w:rFonts w:ascii="Times New Roman" w:hAnsi="Times New Roman"/>
                <w:b/>
                <w:sz w:val="18"/>
                <w:szCs w:val="18"/>
                <w:lang w:val="ro-RO"/>
              </w:rPr>
            </w:pPr>
          </w:p>
        </w:tc>
        <w:tc>
          <w:tcPr>
            <w:tcW w:w="7666" w:type="dxa"/>
            <w:shd w:val="clear" w:color="auto" w:fill="auto"/>
          </w:tcPr>
          <w:p w14:paraId="61F18BD1"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0A8DBEE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AE2301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25B995A" w14:textId="77777777" w:rsidR="00502747" w:rsidRPr="00FE04A1" w:rsidRDefault="00502747" w:rsidP="003F0549">
            <w:pPr>
              <w:jc w:val="center"/>
              <w:rPr>
                <w:rFonts w:ascii="Times New Roman" w:hAnsi="Times New Roman"/>
                <w:b/>
                <w:sz w:val="18"/>
                <w:szCs w:val="18"/>
                <w:lang w:val="ro-RO"/>
              </w:rPr>
            </w:pPr>
          </w:p>
        </w:tc>
      </w:tr>
    </w:tbl>
    <w:p w14:paraId="4F39A2B7" w14:textId="77777777" w:rsidR="00502747" w:rsidRPr="00FE04A1" w:rsidRDefault="00502747" w:rsidP="00502747">
      <w:pPr>
        <w:spacing w:after="0"/>
        <w:rPr>
          <w:rFonts w:ascii="Times New Roman" w:hAnsi="Times New Roman"/>
          <w:b/>
          <w:sz w:val="20"/>
          <w:lang w:val="ro-RO"/>
        </w:rPr>
      </w:pPr>
    </w:p>
    <w:p w14:paraId="71241E12" w14:textId="77777777" w:rsidR="00502747" w:rsidRPr="00FE04A1" w:rsidRDefault="00502747" w:rsidP="00502747">
      <w:pPr>
        <w:rPr>
          <w:rFonts w:ascii="Times New Roman" w:eastAsia="Times New Roman" w:hAnsi="Times New Roman"/>
          <w:color w:val="000000"/>
          <w:sz w:val="20"/>
          <w:lang w:val="ro-RO" w:eastAsia="ro-RO"/>
        </w:rPr>
      </w:pPr>
      <w:r w:rsidRPr="00FE04A1">
        <w:rPr>
          <w:rFonts w:ascii="Times New Roman" w:eastAsia="Tahoma" w:hAnsi="Times New Roman"/>
          <w:b/>
          <w:bCs/>
          <w:sz w:val="20"/>
          <w:lang w:val="ro-RO"/>
        </w:rPr>
        <w:t xml:space="preserve">Indicatorul A1.2. Protecția dreptului la informație </w:t>
      </w:r>
    </w:p>
    <w:p w14:paraId="11A27F58" w14:textId="77777777" w:rsidR="00502747" w:rsidRPr="00FE04A1" w:rsidRDefault="00502747" w:rsidP="00502747">
      <w:pPr>
        <w:jc w:val="both"/>
        <w:rPr>
          <w:rFonts w:ascii="Times New Roman" w:eastAsia="Times New Roman" w:hAnsi="Times New Roman"/>
          <w:color w:val="000000"/>
          <w:sz w:val="20"/>
          <w:lang w:val="ro-RO" w:eastAsia="ro-RO"/>
        </w:rPr>
      </w:pPr>
      <w:r w:rsidRPr="00FE04A1">
        <w:rPr>
          <w:rFonts w:ascii="Times New Roman" w:hAnsi="Times New Roman"/>
          <w:sz w:val="20"/>
          <w:lang w:val="ro-RO"/>
        </w:rPr>
        <w:t>Acest indicator are ca scop să evalueze existența și implementarea efectivă a garanțiilor de reglementare privind dreptul la informație. Sunt evaluate conformitatea prevederilor legislației naționale cu prevederile tratatelor internaționale/europene la care RM este parte, conformitatea prevederilor legislației naționale cu jurisprudența CtEDO, existența unor contradicții în legislația națională, ce au impact asupra aplicabilității reglementărilor privind dreptul la informație.</w:t>
      </w:r>
    </w:p>
    <w:p w14:paraId="21FC0E8A"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5DC6871E" w14:textId="77777777" w:rsidR="00502747" w:rsidRPr="00FE04A1" w:rsidRDefault="00502747" w:rsidP="00502747">
      <w:pPr>
        <w:spacing w:after="0"/>
        <w:rPr>
          <w:rFonts w:ascii="Times New Roman" w:hAnsi="Times New Roman"/>
          <w:b/>
          <w:color w:val="002060"/>
          <w:sz w:val="20"/>
          <w:lang w:val="ro-RO"/>
        </w:rPr>
      </w:pPr>
    </w:p>
    <w:p w14:paraId="243A7293"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029" w:type="dxa"/>
        <w:jc w:val="center"/>
        <w:tblLayout w:type="fixed"/>
        <w:tblCellMar>
          <w:top w:w="57" w:type="dxa"/>
          <w:left w:w="57" w:type="dxa"/>
          <w:bottom w:w="57" w:type="dxa"/>
          <w:right w:w="57" w:type="dxa"/>
        </w:tblCellMar>
        <w:tblLook w:val="04A0" w:firstRow="1" w:lastRow="0" w:firstColumn="1" w:lastColumn="0" w:noHBand="0" w:noVBand="1"/>
      </w:tblPr>
      <w:tblGrid>
        <w:gridCol w:w="278"/>
        <w:gridCol w:w="7422"/>
        <w:gridCol w:w="2109"/>
        <w:gridCol w:w="2110"/>
        <w:gridCol w:w="2110"/>
      </w:tblGrid>
      <w:tr w:rsidR="00502747" w:rsidRPr="00FE04A1" w14:paraId="491A447D" w14:textId="77777777" w:rsidTr="003F0549">
        <w:trPr>
          <w:jc w:val="center"/>
        </w:trPr>
        <w:tc>
          <w:tcPr>
            <w:tcW w:w="279" w:type="dxa"/>
            <w:shd w:val="clear" w:color="auto" w:fill="002060"/>
            <w:tcMar>
              <w:top w:w="28" w:type="dxa"/>
              <w:bottom w:w="28" w:type="dxa"/>
            </w:tcMar>
            <w:vAlign w:val="center"/>
          </w:tcPr>
          <w:p w14:paraId="714A41B9"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48C84B9F"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A1.2. Protecția dreptului la informație</w:t>
            </w:r>
          </w:p>
        </w:tc>
        <w:tc>
          <w:tcPr>
            <w:tcW w:w="2173" w:type="dxa"/>
            <w:shd w:val="clear" w:color="auto" w:fill="92D050"/>
            <w:tcMar>
              <w:top w:w="28" w:type="dxa"/>
              <w:bottom w:w="28" w:type="dxa"/>
            </w:tcMar>
            <w:vAlign w:val="center"/>
          </w:tcPr>
          <w:p w14:paraId="4709DE8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0AA39E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D7D405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5526227E" w14:textId="77777777" w:rsidTr="003F0549">
        <w:trPr>
          <w:jc w:val="center"/>
        </w:trPr>
        <w:tc>
          <w:tcPr>
            <w:tcW w:w="279" w:type="dxa"/>
            <w:vMerge w:val="restart"/>
            <w:shd w:val="clear" w:color="auto" w:fill="D9E2F3" w:themeFill="accent5" w:themeFillTint="33"/>
            <w:tcMar>
              <w:top w:w="28" w:type="dxa"/>
              <w:bottom w:w="28" w:type="dxa"/>
            </w:tcMar>
          </w:tcPr>
          <w:p w14:paraId="0FC2450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6" w:type="dxa"/>
            <w:tcMar>
              <w:top w:w="28" w:type="dxa"/>
              <w:bottom w:w="28" w:type="dxa"/>
            </w:tcMar>
          </w:tcPr>
          <w:p w14:paraId="2ADFF52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Dreptul la informație este recunoscută expres în Constituție și/sau legile RM?</w:t>
            </w:r>
          </w:p>
        </w:tc>
        <w:tc>
          <w:tcPr>
            <w:tcW w:w="2173" w:type="dxa"/>
            <w:vMerge w:val="restart"/>
            <w:shd w:val="clear" w:color="auto" w:fill="AAFCC5"/>
            <w:tcMar>
              <w:top w:w="28" w:type="dxa"/>
              <w:bottom w:w="28" w:type="dxa"/>
            </w:tcMar>
          </w:tcPr>
          <w:p w14:paraId="6CCD263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Este explicit recunoscut în Constituție </w:t>
            </w:r>
          </w:p>
        </w:tc>
        <w:tc>
          <w:tcPr>
            <w:tcW w:w="2174" w:type="dxa"/>
            <w:vMerge w:val="restart"/>
            <w:shd w:val="clear" w:color="auto" w:fill="FFF2CC" w:themeFill="accent4" w:themeFillTint="33"/>
          </w:tcPr>
          <w:p w14:paraId="15411E8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Este recunoscut în legile naționale sau în </w:t>
            </w:r>
            <w:r w:rsidRPr="00FE04A1">
              <w:rPr>
                <w:rFonts w:ascii="Times New Roman" w:hAnsi="Times New Roman"/>
                <w:sz w:val="18"/>
                <w:szCs w:val="18"/>
                <w:lang w:val="ro-RO"/>
              </w:rPr>
              <w:lastRenderedPageBreak/>
              <w:t>jurisprudența instanțelor</w:t>
            </w:r>
          </w:p>
        </w:tc>
        <w:tc>
          <w:tcPr>
            <w:tcW w:w="2174" w:type="dxa"/>
            <w:vMerge w:val="restart"/>
            <w:shd w:val="clear" w:color="auto" w:fill="FCDFD4"/>
            <w:tcMar>
              <w:top w:w="28" w:type="dxa"/>
              <w:bottom w:w="28" w:type="dxa"/>
            </w:tcMar>
          </w:tcPr>
          <w:p w14:paraId="7E3BBF4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lastRenderedPageBreak/>
              <w:t>Nu este recunoscut</w:t>
            </w:r>
          </w:p>
        </w:tc>
      </w:tr>
      <w:tr w:rsidR="00502747" w:rsidRPr="00FE04A1" w14:paraId="7A59D88F" w14:textId="77777777" w:rsidTr="003F0549">
        <w:trPr>
          <w:jc w:val="center"/>
        </w:trPr>
        <w:tc>
          <w:tcPr>
            <w:tcW w:w="279" w:type="dxa"/>
            <w:vMerge/>
            <w:shd w:val="clear" w:color="auto" w:fill="D9E2F3" w:themeFill="accent5" w:themeFillTint="33"/>
            <w:tcMar>
              <w:top w:w="28" w:type="dxa"/>
              <w:bottom w:w="28" w:type="dxa"/>
            </w:tcMar>
          </w:tcPr>
          <w:p w14:paraId="330626FF" w14:textId="77777777" w:rsidR="00502747" w:rsidRPr="00FE04A1" w:rsidRDefault="00502747" w:rsidP="003F0549">
            <w:pPr>
              <w:jc w:val="center"/>
              <w:rPr>
                <w:rFonts w:ascii="Times New Roman" w:hAnsi="Times New Roman"/>
                <w:sz w:val="18"/>
                <w:szCs w:val="18"/>
                <w:lang w:val="ro-RO"/>
              </w:rPr>
            </w:pPr>
          </w:p>
        </w:tc>
        <w:tc>
          <w:tcPr>
            <w:tcW w:w="7666" w:type="dxa"/>
            <w:tcMar>
              <w:top w:w="28" w:type="dxa"/>
              <w:bottom w:w="28" w:type="dxa"/>
            </w:tcMar>
          </w:tcPr>
          <w:p w14:paraId="0E12DBB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urmărește să evalueze existența reglementărilor cu privire la dreptul la </w:t>
            </w:r>
            <w:r w:rsidRPr="00FE04A1">
              <w:rPr>
                <w:rFonts w:ascii="Times New Roman" w:hAnsi="Times New Roman"/>
                <w:sz w:val="18"/>
                <w:szCs w:val="18"/>
                <w:lang w:val="ro-RO"/>
              </w:rPr>
              <w:lastRenderedPageBreak/>
              <w:t>informație în Constituție și/sau legile RM, precum și în jurisprudența instanțelor judecătorești.</w:t>
            </w:r>
          </w:p>
          <w:p w14:paraId="048364C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Constituția RM</w:t>
            </w:r>
          </w:p>
        </w:tc>
        <w:tc>
          <w:tcPr>
            <w:tcW w:w="2173" w:type="dxa"/>
            <w:vMerge/>
            <w:shd w:val="clear" w:color="auto" w:fill="AAFCC5"/>
            <w:tcMar>
              <w:top w:w="28" w:type="dxa"/>
              <w:bottom w:w="28" w:type="dxa"/>
            </w:tcMar>
          </w:tcPr>
          <w:p w14:paraId="3FBDFEB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6E14C7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C3FE5A6" w14:textId="77777777" w:rsidR="00502747" w:rsidRPr="00FE04A1" w:rsidRDefault="00502747" w:rsidP="003F0549">
            <w:pPr>
              <w:rPr>
                <w:rFonts w:ascii="Times New Roman" w:hAnsi="Times New Roman"/>
                <w:sz w:val="18"/>
                <w:szCs w:val="18"/>
                <w:lang w:val="ro-RO"/>
              </w:rPr>
            </w:pPr>
          </w:p>
        </w:tc>
      </w:tr>
      <w:tr w:rsidR="00502747" w:rsidRPr="00FE04A1" w14:paraId="2509974B" w14:textId="77777777" w:rsidTr="003F0549">
        <w:trPr>
          <w:jc w:val="center"/>
        </w:trPr>
        <w:tc>
          <w:tcPr>
            <w:tcW w:w="279" w:type="dxa"/>
            <w:vMerge w:val="restart"/>
            <w:shd w:val="clear" w:color="auto" w:fill="D9E2F3" w:themeFill="accent5" w:themeFillTint="33"/>
            <w:tcMar>
              <w:top w:w="28" w:type="dxa"/>
              <w:bottom w:w="28" w:type="dxa"/>
            </w:tcMar>
          </w:tcPr>
          <w:p w14:paraId="63D5DC2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6" w:type="dxa"/>
            <w:tcMar>
              <w:top w:w="28" w:type="dxa"/>
              <w:bottom w:w="28" w:type="dxa"/>
            </w:tcMar>
          </w:tcPr>
          <w:p w14:paraId="1E6CE93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RM a semnat și ratificat fără derogări semnificative tratatele internaționale prin care se consacră standardele europene în domeniul accesului la informațiile de interes public?</w:t>
            </w:r>
          </w:p>
        </w:tc>
        <w:tc>
          <w:tcPr>
            <w:tcW w:w="2173" w:type="dxa"/>
            <w:vMerge w:val="restart"/>
            <w:shd w:val="clear" w:color="auto" w:fill="AAFCC5"/>
            <w:tcMar>
              <w:top w:w="28" w:type="dxa"/>
              <w:bottom w:w="28" w:type="dxa"/>
            </w:tcMar>
          </w:tcPr>
          <w:p w14:paraId="533AC8C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Da, a ratificat Convenția fără rezerve/declarații semnificative </w:t>
            </w:r>
          </w:p>
        </w:tc>
        <w:tc>
          <w:tcPr>
            <w:tcW w:w="2174" w:type="dxa"/>
            <w:vMerge w:val="restart"/>
            <w:shd w:val="clear" w:color="auto" w:fill="FFF2CC" w:themeFill="accent4" w:themeFillTint="33"/>
          </w:tcPr>
          <w:p w14:paraId="11355B2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Parțial, a ratificat cu rezerve/declarații care pot afecta accesul la informațiile de interes public</w:t>
            </w:r>
          </w:p>
        </w:tc>
        <w:tc>
          <w:tcPr>
            <w:tcW w:w="2174" w:type="dxa"/>
            <w:vMerge w:val="restart"/>
            <w:shd w:val="clear" w:color="auto" w:fill="FCDFD4"/>
            <w:tcMar>
              <w:top w:w="28" w:type="dxa"/>
              <w:bottom w:w="28" w:type="dxa"/>
            </w:tcMar>
          </w:tcPr>
          <w:p w14:paraId="46F7A1D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a ratificat cu rezerve/declarații care în mod clar afectează accesul la informațiile de interes public</w:t>
            </w:r>
          </w:p>
        </w:tc>
      </w:tr>
      <w:tr w:rsidR="00502747" w:rsidRPr="00FE04A1" w14:paraId="39688556" w14:textId="77777777" w:rsidTr="003F0549">
        <w:trPr>
          <w:jc w:val="center"/>
        </w:trPr>
        <w:tc>
          <w:tcPr>
            <w:tcW w:w="279" w:type="dxa"/>
            <w:vMerge/>
            <w:shd w:val="clear" w:color="auto" w:fill="D9E2F3" w:themeFill="accent5" w:themeFillTint="33"/>
            <w:tcMar>
              <w:top w:w="28" w:type="dxa"/>
              <w:bottom w:w="28" w:type="dxa"/>
            </w:tcMar>
          </w:tcPr>
          <w:p w14:paraId="7BFDE352"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5606C12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Prin această variabilă se urmărește a evalua ratificarea, în principal, a Convenției Consiliului Europei privind accesul la documentele oficiale (Convenția de la Tromsø). Totodată, se verifică dacă sunt rezerve/declarații semnificative în raport cu accesul la informațiile de interes public.</w:t>
            </w:r>
          </w:p>
          <w:p w14:paraId="5C2C61C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 </w:t>
            </w:r>
          </w:p>
        </w:tc>
        <w:tc>
          <w:tcPr>
            <w:tcW w:w="2173" w:type="dxa"/>
            <w:vMerge/>
            <w:shd w:val="clear" w:color="auto" w:fill="AAFCC5"/>
            <w:tcMar>
              <w:top w:w="28" w:type="dxa"/>
              <w:bottom w:w="28" w:type="dxa"/>
            </w:tcMar>
          </w:tcPr>
          <w:p w14:paraId="2DAF4DF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94E7AD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2CC0F02" w14:textId="77777777" w:rsidR="00502747" w:rsidRPr="00FE04A1" w:rsidRDefault="00502747" w:rsidP="003F0549">
            <w:pPr>
              <w:rPr>
                <w:rFonts w:ascii="Times New Roman" w:hAnsi="Times New Roman"/>
                <w:sz w:val="18"/>
                <w:szCs w:val="18"/>
                <w:lang w:val="ro-RO"/>
              </w:rPr>
            </w:pPr>
          </w:p>
        </w:tc>
      </w:tr>
      <w:tr w:rsidR="00502747" w:rsidRPr="00FE04A1" w14:paraId="3480FB6F" w14:textId="77777777" w:rsidTr="003F0549">
        <w:trPr>
          <w:jc w:val="center"/>
        </w:trPr>
        <w:tc>
          <w:tcPr>
            <w:tcW w:w="279" w:type="dxa"/>
            <w:vMerge w:val="restart"/>
            <w:shd w:val="clear" w:color="auto" w:fill="D9E2F3" w:themeFill="accent5" w:themeFillTint="33"/>
            <w:tcMar>
              <w:top w:w="28" w:type="dxa"/>
              <w:bottom w:w="28" w:type="dxa"/>
            </w:tcMar>
          </w:tcPr>
          <w:p w14:paraId="79D0044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6" w:type="dxa"/>
            <w:tcMar>
              <w:top w:w="28" w:type="dxa"/>
              <w:bottom w:w="28" w:type="dxa"/>
            </w:tcMar>
          </w:tcPr>
          <w:p w14:paraId="3C407E3E"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Restricțiile la libertatea de informare din motive de protecție a vieții private, secretului de stat, ordini publice și securității naționale sunt clar definite în conformitate cu standardele internaționale?</w:t>
            </w:r>
          </w:p>
        </w:tc>
        <w:tc>
          <w:tcPr>
            <w:tcW w:w="2173" w:type="dxa"/>
            <w:vMerge w:val="restart"/>
            <w:shd w:val="clear" w:color="auto" w:fill="AAFCC5"/>
            <w:tcMar>
              <w:top w:w="28" w:type="dxa"/>
              <w:bottom w:w="28" w:type="dxa"/>
            </w:tcMar>
          </w:tcPr>
          <w:p w14:paraId="1137ECC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Da, restricțiile sunt clar definite </w:t>
            </w:r>
          </w:p>
        </w:tc>
        <w:tc>
          <w:tcPr>
            <w:tcW w:w="2174" w:type="dxa"/>
            <w:vMerge w:val="restart"/>
            <w:shd w:val="clear" w:color="auto" w:fill="FFF2CC" w:themeFill="accent4" w:themeFillTint="33"/>
          </w:tcPr>
          <w:p w14:paraId="2982BF5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unele cazuri (anumite prevederi), restricțiile nu sunt clar definite de lege și/sau de jurisprudență.</w:t>
            </w:r>
          </w:p>
          <w:p w14:paraId="17F27566"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B8E7DE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Restricțiile nu sunt clar definite de lege.</w:t>
            </w:r>
          </w:p>
        </w:tc>
      </w:tr>
      <w:tr w:rsidR="00502747" w:rsidRPr="00FE04A1" w14:paraId="30F15DD6" w14:textId="77777777" w:rsidTr="003F0549">
        <w:trPr>
          <w:jc w:val="center"/>
        </w:trPr>
        <w:tc>
          <w:tcPr>
            <w:tcW w:w="279" w:type="dxa"/>
            <w:vMerge/>
            <w:shd w:val="clear" w:color="auto" w:fill="D9E2F3" w:themeFill="accent5" w:themeFillTint="33"/>
            <w:tcMar>
              <w:top w:w="28" w:type="dxa"/>
              <w:bottom w:w="28" w:type="dxa"/>
            </w:tcMar>
          </w:tcPr>
          <w:p w14:paraId="533A961C"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99D804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restricțiile la libertatea de informare din motive de confidențialitate prevăzute în legislația națională sunt clar definite în conformitate cu standardele internaționale. Atât dreptul la libertatea de informare, inclusiv dreptul publicului de a fi informat de presă, cât și dreptul la viață privată se bucură de un grad înalt de protecție conform dreptului internațional. Deși ambele sunt drepturi ale omului, ele nu sunt deloc absolute. În ciuda interesului publicului pentru viețile anumitor persoane, diseminarea acestor informații nu ar trebui să se producă întotdeauna cu prețul invadării confidențialității acestora. Legile ar trebui să conțină o listă clar și restrâns definită de excepții sau o explicație a motivelor pentru refuzul dezvăluirii informațiilor.</w:t>
            </w:r>
          </w:p>
          <w:p w14:paraId="7A4EB792"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w:t>
            </w:r>
          </w:p>
        </w:tc>
        <w:tc>
          <w:tcPr>
            <w:tcW w:w="2173" w:type="dxa"/>
            <w:vMerge/>
            <w:shd w:val="clear" w:color="auto" w:fill="AAFCC5"/>
            <w:tcMar>
              <w:top w:w="28" w:type="dxa"/>
              <w:bottom w:w="28" w:type="dxa"/>
            </w:tcMar>
          </w:tcPr>
          <w:p w14:paraId="38E55A72"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1CB8B6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8AEB20D" w14:textId="77777777" w:rsidR="00502747" w:rsidRPr="00FE04A1" w:rsidRDefault="00502747" w:rsidP="003F0549">
            <w:pPr>
              <w:rPr>
                <w:rFonts w:ascii="Times New Roman" w:hAnsi="Times New Roman"/>
                <w:sz w:val="18"/>
                <w:szCs w:val="18"/>
                <w:lang w:val="ro-RO"/>
              </w:rPr>
            </w:pPr>
          </w:p>
        </w:tc>
      </w:tr>
      <w:tr w:rsidR="00502747" w:rsidRPr="00FE04A1" w14:paraId="53CCE956" w14:textId="77777777" w:rsidTr="003F0549">
        <w:trPr>
          <w:jc w:val="center"/>
        </w:trPr>
        <w:tc>
          <w:tcPr>
            <w:tcW w:w="279" w:type="dxa"/>
            <w:vMerge w:val="restart"/>
            <w:shd w:val="clear" w:color="auto" w:fill="D9E2F3" w:themeFill="accent5" w:themeFillTint="33"/>
            <w:tcMar>
              <w:top w:w="28" w:type="dxa"/>
              <w:bottom w:w="28" w:type="dxa"/>
            </w:tcMar>
          </w:tcPr>
          <w:p w14:paraId="36A9AEAA"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6" w:type="dxa"/>
            <w:tcMar>
              <w:top w:w="28" w:type="dxa"/>
              <w:bottom w:w="28" w:type="dxa"/>
            </w:tcMar>
          </w:tcPr>
          <w:p w14:paraId="269E7405"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mecanisme de recurs pentru refuzul accesului la informații?</w:t>
            </w:r>
          </w:p>
        </w:tc>
        <w:tc>
          <w:tcPr>
            <w:tcW w:w="2173" w:type="dxa"/>
            <w:vMerge w:val="restart"/>
            <w:shd w:val="clear" w:color="auto" w:fill="AAFCC5"/>
            <w:tcMar>
              <w:top w:w="28" w:type="dxa"/>
              <w:bottom w:w="28" w:type="dxa"/>
            </w:tcMar>
          </w:tcPr>
          <w:p w14:paraId="27D5A98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există astfel de mecanisme și acestea sunt efective</w:t>
            </w:r>
          </w:p>
        </w:tc>
        <w:tc>
          <w:tcPr>
            <w:tcW w:w="2174" w:type="dxa"/>
            <w:vMerge w:val="restart"/>
            <w:shd w:val="clear" w:color="auto" w:fill="FFF2CC" w:themeFill="accent4" w:themeFillTint="33"/>
          </w:tcPr>
          <w:p w14:paraId="4AD46A7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căi de atac, dar acestea nu sunt întotdeauna efective</w:t>
            </w:r>
          </w:p>
        </w:tc>
        <w:tc>
          <w:tcPr>
            <w:tcW w:w="2174" w:type="dxa"/>
            <w:vMerge w:val="restart"/>
            <w:shd w:val="clear" w:color="auto" w:fill="FCDFD4"/>
            <w:tcMar>
              <w:top w:w="28" w:type="dxa"/>
              <w:bottom w:w="28" w:type="dxa"/>
            </w:tcMar>
          </w:tcPr>
          <w:p w14:paraId="5206393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sisteme de apel aplicabile și nu există căi de atac efective</w:t>
            </w:r>
          </w:p>
        </w:tc>
      </w:tr>
      <w:tr w:rsidR="00502747" w:rsidRPr="00FE04A1" w14:paraId="1FC3BD68" w14:textId="77777777" w:rsidTr="003F0549">
        <w:trPr>
          <w:jc w:val="center"/>
        </w:trPr>
        <w:tc>
          <w:tcPr>
            <w:tcW w:w="279" w:type="dxa"/>
            <w:vMerge/>
            <w:shd w:val="clear" w:color="auto" w:fill="D9E2F3" w:themeFill="accent5" w:themeFillTint="33"/>
            <w:tcMar>
              <w:top w:w="28" w:type="dxa"/>
              <w:bottom w:w="28" w:type="dxa"/>
            </w:tcMar>
          </w:tcPr>
          <w:p w14:paraId="77206E97"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323F9BB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Un astfel de mecanism de apel ar trebui să fie în fața unui organ judiciar sau, în caz contrar, în fața unui organ care este independent de părțile implicate, reținut să furnizeze motive scrise pentru deciziile sale.</w:t>
            </w:r>
          </w:p>
          <w:p w14:paraId="4D45242D"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w:t>
            </w:r>
          </w:p>
        </w:tc>
        <w:tc>
          <w:tcPr>
            <w:tcW w:w="2173" w:type="dxa"/>
            <w:vMerge/>
            <w:shd w:val="clear" w:color="auto" w:fill="AAFCC5"/>
            <w:tcMar>
              <w:top w:w="28" w:type="dxa"/>
              <w:bottom w:w="28" w:type="dxa"/>
            </w:tcMar>
          </w:tcPr>
          <w:p w14:paraId="7089BFBE"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F8DBD5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BA6241A" w14:textId="77777777" w:rsidR="00502747" w:rsidRPr="00FE04A1" w:rsidRDefault="00502747" w:rsidP="003F0549">
            <w:pPr>
              <w:rPr>
                <w:rFonts w:ascii="Times New Roman" w:hAnsi="Times New Roman"/>
                <w:sz w:val="18"/>
                <w:szCs w:val="18"/>
                <w:lang w:val="ro-RO"/>
              </w:rPr>
            </w:pPr>
          </w:p>
        </w:tc>
      </w:tr>
      <w:tr w:rsidR="00502747" w:rsidRPr="00FE04A1" w14:paraId="6EDFCD45" w14:textId="77777777" w:rsidTr="003F0549">
        <w:trPr>
          <w:jc w:val="center"/>
        </w:trPr>
        <w:tc>
          <w:tcPr>
            <w:tcW w:w="279" w:type="dxa"/>
            <w:vMerge w:val="restart"/>
            <w:shd w:val="clear" w:color="auto" w:fill="D9E2F3" w:themeFill="accent5" w:themeFillTint="33"/>
            <w:tcMar>
              <w:top w:w="28" w:type="dxa"/>
              <w:bottom w:w="28" w:type="dxa"/>
            </w:tcMar>
          </w:tcPr>
          <w:p w14:paraId="33460EF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6" w:type="dxa"/>
            <w:tcMar>
              <w:top w:w="28" w:type="dxa"/>
              <w:bottom w:w="28" w:type="dxa"/>
            </w:tcMar>
          </w:tcPr>
          <w:p w14:paraId="21B88E1E"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Administrația publică se abține în general să refuze accesul la informații în mod arbitrar?</w:t>
            </w:r>
          </w:p>
        </w:tc>
        <w:tc>
          <w:tcPr>
            <w:tcW w:w="2173" w:type="dxa"/>
            <w:vMerge w:val="restart"/>
            <w:shd w:val="clear" w:color="auto" w:fill="AAFCC5"/>
            <w:tcMar>
              <w:top w:w="28" w:type="dxa"/>
              <w:bottom w:w="28" w:type="dxa"/>
            </w:tcMar>
          </w:tcPr>
          <w:p w14:paraId="4030E8D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nu sunt niciodată utilizate greșit.</w:t>
            </w:r>
          </w:p>
        </w:tc>
        <w:tc>
          <w:tcPr>
            <w:tcW w:w="2174" w:type="dxa"/>
            <w:vMerge w:val="restart"/>
            <w:shd w:val="clear" w:color="auto" w:fill="FFF2CC" w:themeFill="accent4" w:themeFillTint="33"/>
          </w:tcPr>
          <w:p w14:paraId="2F60848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ocazional utilizate greșit.</w:t>
            </w:r>
          </w:p>
        </w:tc>
        <w:tc>
          <w:tcPr>
            <w:tcW w:w="2174" w:type="dxa"/>
            <w:vMerge w:val="restart"/>
            <w:shd w:val="clear" w:color="auto" w:fill="FCDFD4"/>
            <w:tcMar>
              <w:top w:w="28" w:type="dxa"/>
              <w:bottom w:w="28" w:type="dxa"/>
            </w:tcMar>
          </w:tcPr>
          <w:p w14:paraId="24C9DAE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foarte des sau întotdeauna utilizate greșit.</w:t>
            </w:r>
          </w:p>
        </w:tc>
      </w:tr>
      <w:tr w:rsidR="00502747" w:rsidRPr="00FE04A1" w14:paraId="65B225F2" w14:textId="77777777" w:rsidTr="003F0549">
        <w:trPr>
          <w:jc w:val="center"/>
        </w:trPr>
        <w:tc>
          <w:tcPr>
            <w:tcW w:w="279" w:type="dxa"/>
            <w:vMerge/>
            <w:shd w:val="clear" w:color="auto" w:fill="D9E2F3" w:themeFill="accent5" w:themeFillTint="33"/>
            <w:tcMar>
              <w:top w:w="28" w:type="dxa"/>
              <w:bottom w:w="28" w:type="dxa"/>
            </w:tcMar>
          </w:tcPr>
          <w:p w14:paraId="1AD2CBDA"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23E3205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eficacitatea mecanismelor de recurs în vigoare și să verifice dacă acestea sunt supuse unei utilizări abuzive sistematice sau a unor întârzieri pentru a limita accesul la informații.</w:t>
            </w:r>
          </w:p>
          <w:p w14:paraId="5B5D9C8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cercetări academice în domeniu, rapoarte ale ONG-urilor</w:t>
            </w:r>
          </w:p>
        </w:tc>
        <w:tc>
          <w:tcPr>
            <w:tcW w:w="2173" w:type="dxa"/>
            <w:vMerge/>
            <w:shd w:val="clear" w:color="auto" w:fill="AAFCC5"/>
            <w:tcMar>
              <w:top w:w="28" w:type="dxa"/>
              <w:bottom w:w="28" w:type="dxa"/>
            </w:tcMar>
          </w:tcPr>
          <w:p w14:paraId="3149B8F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44A774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7CE0567" w14:textId="77777777" w:rsidR="00502747" w:rsidRPr="00FE04A1" w:rsidRDefault="00502747" w:rsidP="003F0549">
            <w:pPr>
              <w:rPr>
                <w:rFonts w:ascii="Times New Roman" w:hAnsi="Times New Roman"/>
                <w:sz w:val="18"/>
                <w:szCs w:val="18"/>
                <w:lang w:val="ro-RO"/>
              </w:rPr>
            </w:pPr>
          </w:p>
        </w:tc>
      </w:tr>
      <w:tr w:rsidR="00502747" w:rsidRPr="00FE04A1" w14:paraId="0FC8A111" w14:textId="77777777" w:rsidTr="003F0549">
        <w:trPr>
          <w:jc w:val="center"/>
        </w:trPr>
        <w:tc>
          <w:tcPr>
            <w:tcW w:w="279" w:type="dxa"/>
            <w:vMerge w:val="restart"/>
            <w:shd w:val="clear" w:color="auto" w:fill="D9E2F3" w:themeFill="accent5" w:themeFillTint="33"/>
            <w:tcMar>
              <w:top w:w="28" w:type="dxa"/>
              <w:bottom w:w="28" w:type="dxa"/>
            </w:tcMar>
          </w:tcPr>
          <w:p w14:paraId="7E669378"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6" w:type="dxa"/>
            <w:tcMar>
              <w:top w:w="28" w:type="dxa"/>
              <w:bottom w:w="28" w:type="dxa"/>
            </w:tcMar>
          </w:tcPr>
          <w:p w14:paraId="40346BA3"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Prevederile legale care vizează accesul la informațiile de interes public sunt respectate în practică? Există dovezi de încălcări ale acestor prevederi?</w:t>
            </w:r>
          </w:p>
        </w:tc>
        <w:tc>
          <w:tcPr>
            <w:tcW w:w="2173" w:type="dxa"/>
            <w:vMerge w:val="restart"/>
            <w:shd w:val="clear" w:color="auto" w:fill="AAFCC5"/>
            <w:tcMar>
              <w:top w:w="28" w:type="dxa"/>
              <w:bottom w:w="28" w:type="dxa"/>
            </w:tcMar>
          </w:tcPr>
          <w:p w14:paraId="36122E9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dovezi privind cazuri de încălcare</w:t>
            </w:r>
          </w:p>
        </w:tc>
        <w:tc>
          <w:tcPr>
            <w:tcW w:w="2174" w:type="dxa"/>
            <w:vMerge w:val="restart"/>
            <w:shd w:val="clear" w:color="auto" w:fill="FFF2CC" w:themeFill="accent4" w:themeFillTint="33"/>
          </w:tcPr>
          <w:p w14:paraId="72926A0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ocazionale de încălcare</w:t>
            </w:r>
          </w:p>
        </w:tc>
        <w:tc>
          <w:tcPr>
            <w:tcW w:w="2174" w:type="dxa"/>
            <w:vMerge w:val="restart"/>
            <w:shd w:val="clear" w:color="auto" w:fill="FCDFD4"/>
            <w:tcMar>
              <w:top w:w="28" w:type="dxa"/>
              <w:bottom w:w="28" w:type="dxa"/>
            </w:tcMar>
          </w:tcPr>
          <w:p w14:paraId="75F9EB6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sistematice de încălcare</w:t>
            </w:r>
          </w:p>
        </w:tc>
      </w:tr>
      <w:tr w:rsidR="00502747" w:rsidRPr="00FE04A1" w14:paraId="1986405C" w14:textId="77777777" w:rsidTr="003F0549">
        <w:trPr>
          <w:jc w:val="center"/>
        </w:trPr>
        <w:tc>
          <w:tcPr>
            <w:tcW w:w="279" w:type="dxa"/>
            <w:vMerge/>
            <w:shd w:val="clear" w:color="auto" w:fill="D9E2F3" w:themeFill="accent5" w:themeFillTint="33"/>
            <w:tcMar>
              <w:top w:w="28" w:type="dxa"/>
              <w:bottom w:w="28" w:type="dxa"/>
            </w:tcMar>
          </w:tcPr>
          <w:p w14:paraId="1ED7CA24"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57728D0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riscurile reale pentru accesul la informațiile de interes public în RM. Pot să existe încălcări minore ale prevederilor privind accesul la informațiile de interes public, dar dacă a existat o practică sistematică într-o perioadă de un an, de exemplu, se va indica faptul că legile pot fi ineficiente.</w:t>
            </w:r>
          </w:p>
          <w:p w14:paraId="609A6B5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 specializate în monitorizarea drepturilor omului</w:t>
            </w:r>
          </w:p>
        </w:tc>
        <w:tc>
          <w:tcPr>
            <w:tcW w:w="2173" w:type="dxa"/>
            <w:vMerge/>
            <w:shd w:val="clear" w:color="auto" w:fill="AAFCC5"/>
            <w:tcMar>
              <w:top w:w="28" w:type="dxa"/>
              <w:bottom w:w="28" w:type="dxa"/>
            </w:tcMar>
          </w:tcPr>
          <w:p w14:paraId="1F13C75D"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4D3F27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2094AC5" w14:textId="77777777" w:rsidR="00502747" w:rsidRPr="00FE04A1" w:rsidRDefault="00502747" w:rsidP="003F0549">
            <w:pPr>
              <w:rPr>
                <w:rFonts w:ascii="Times New Roman" w:hAnsi="Times New Roman"/>
                <w:sz w:val="18"/>
                <w:szCs w:val="18"/>
                <w:lang w:val="ro-RO"/>
              </w:rPr>
            </w:pPr>
          </w:p>
        </w:tc>
      </w:tr>
      <w:tr w:rsidR="00502747" w:rsidRPr="00FE04A1" w14:paraId="5EF9693D" w14:textId="77777777" w:rsidTr="003F0549">
        <w:trPr>
          <w:jc w:val="center"/>
        </w:trPr>
        <w:tc>
          <w:tcPr>
            <w:tcW w:w="279" w:type="dxa"/>
            <w:vMerge w:val="restart"/>
            <w:shd w:val="clear" w:color="auto" w:fill="D9E2F3" w:themeFill="accent5" w:themeFillTint="33"/>
            <w:tcMar>
              <w:top w:w="28" w:type="dxa"/>
              <w:bottom w:w="28" w:type="dxa"/>
            </w:tcMar>
          </w:tcPr>
          <w:p w14:paraId="4E5FC64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6" w:type="dxa"/>
            <w:tcMar>
              <w:top w:w="28" w:type="dxa"/>
              <w:bottom w:w="28" w:type="dxa"/>
            </w:tcMar>
          </w:tcPr>
          <w:p w14:paraId="4B45E50F"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Protecția surselor de informații ale jurnaliștilor este recunoscută în mod explicit de lege și/sau de cele mai înalte instanțe din RM?</w:t>
            </w:r>
          </w:p>
        </w:tc>
        <w:tc>
          <w:tcPr>
            <w:tcW w:w="2173" w:type="dxa"/>
            <w:vMerge w:val="restart"/>
            <w:shd w:val="clear" w:color="auto" w:fill="AAFCC5"/>
            <w:tcMar>
              <w:top w:w="28" w:type="dxa"/>
              <w:bottom w:w="28" w:type="dxa"/>
            </w:tcMar>
          </w:tcPr>
          <w:p w14:paraId="53715FC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recunoscută și este absolută</w:t>
            </w:r>
          </w:p>
        </w:tc>
        <w:tc>
          <w:tcPr>
            <w:tcW w:w="2174" w:type="dxa"/>
            <w:vMerge w:val="restart"/>
            <w:shd w:val="clear" w:color="auto" w:fill="FFF2CC" w:themeFill="accent4" w:themeFillTint="33"/>
          </w:tcPr>
          <w:p w14:paraId="3F74C57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Este recunoscută, dar într-o anumită măsură (de exemplu, un judecător </w:t>
            </w:r>
            <w:r w:rsidRPr="00FE04A1">
              <w:rPr>
                <w:rFonts w:ascii="Times New Roman" w:hAnsi="Times New Roman"/>
                <w:sz w:val="18"/>
                <w:szCs w:val="18"/>
                <w:lang w:val="ro-RO"/>
              </w:rPr>
              <w:lastRenderedPageBreak/>
              <w:t>poate cere dezvăluirea).</w:t>
            </w:r>
          </w:p>
        </w:tc>
        <w:tc>
          <w:tcPr>
            <w:tcW w:w="2174" w:type="dxa"/>
            <w:vMerge w:val="restart"/>
            <w:shd w:val="clear" w:color="auto" w:fill="FCDFD4"/>
            <w:tcMar>
              <w:top w:w="28" w:type="dxa"/>
              <w:bottom w:w="28" w:type="dxa"/>
            </w:tcMar>
          </w:tcPr>
          <w:p w14:paraId="7DC7399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lastRenderedPageBreak/>
              <w:t>Nu este recunoscută</w:t>
            </w:r>
          </w:p>
        </w:tc>
      </w:tr>
      <w:tr w:rsidR="00502747" w:rsidRPr="00FE04A1" w14:paraId="0F348A1C" w14:textId="77777777" w:rsidTr="003F0549">
        <w:trPr>
          <w:jc w:val="center"/>
        </w:trPr>
        <w:tc>
          <w:tcPr>
            <w:tcW w:w="279" w:type="dxa"/>
            <w:vMerge/>
            <w:shd w:val="clear" w:color="auto" w:fill="D9E2F3" w:themeFill="accent5" w:themeFillTint="33"/>
            <w:tcMar>
              <w:top w:w="28" w:type="dxa"/>
              <w:bottom w:w="28" w:type="dxa"/>
            </w:tcMar>
          </w:tcPr>
          <w:p w14:paraId="21472E17"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42BFF58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garanțiilor de reglementare pentru protecția surselor </w:t>
            </w:r>
            <w:r w:rsidRPr="00FE04A1">
              <w:rPr>
                <w:rFonts w:ascii="Times New Roman" w:hAnsi="Times New Roman"/>
                <w:sz w:val="18"/>
                <w:szCs w:val="18"/>
                <w:lang w:val="ro-RO"/>
              </w:rPr>
              <w:lastRenderedPageBreak/>
              <w:t>jurnalistice. Atât în jurisprudența CtEDO, cât și în Recomandarea CM al CoE (2000) 7 privind dreptul jurnaliștilor de a nu-și dezvălui sursele de informații, se recunoaște că protecția surselor de informare ale jurnaliștilor constituie o condiție de bază pentru munca jurnalistica si libertatea precum si pentru libertatea presei. Pentru a promova dezvoltarea mass-mediei libere, independente și pluraliste, este necesar ca jurnaliștii să nu aibă dreptul să-și dezvăluie sursele de informații.</w:t>
            </w:r>
          </w:p>
          <w:p w14:paraId="593B3FB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5107489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F79645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F0A0A29" w14:textId="77777777" w:rsidR="00502747" w:rsidRPr="00FE04A1" w:rsidRDefault="00502747" w:rsidP="003F0549">
            <w:pPr>
              <w:rPr>
                <w:rFonts w:ascii="Times New Roman" w:hAnsi="Times New Roman"/>
                <w:sz w:val="18"/>
                <w:szCs w:val="18"/>
                <w:lang w:val="ro-RO"/>
              </w:rPr>
            </w:pPr>
          </w:p>
        </w:tc>
      </w:tr>
      <w:tr w:rsidR="00502747" w:rsidRPr="00FE04A1" w14:paraId="0D0D1C3D" w14:textId="77777777" w:rsidTr="003F0549">
        <w:trPr>
          <w:jc w:val="center"/>
        </w:trPr>
        <w:tc>
          <w:tcPr>
            <w:tcW w:w="279" w:type="dxa"/>
            <w:vMerge w:val="restart"/>
            <w:shd w:val="clear" w:color="auto" w:fill="D9E2F3" w:themeFill="accent5" w:themeFillTint="33"/>
            <w:tcMar>
              <w:top w:w="28" w:type="dxa"/>
              <w:bottom w:w="28" w:type="dxa"/>
            </w:tcMar>
          </w:tcPr>
          <w:p w14:paraId="6DA3050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6" w:type="dxa"/>
            <w:tcMar>
              <w:top w:w="28" w:type="dxa"/>
              <w:bottom w:w="28" w:type="dxa"/>
            </w:tcMar>
          </w:tcPr>
          <w:p w14:paraId="2204A18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Protecția surselor de informații ale jurnaliștilor este în general aplicată în practică?</w:t>
            </w:r>
          </w:p>
        </w:tc>
        <w:tc>
          <w:tcPr>
            <w:tcW w:w="2173" w:type="dxa"/>
            <w:vMerge w:val="restart"/>
            <w:shd w:val="clear" w:color="auto" w:fill="AAFCC5"/>
            <w:tcMar>
              <w:top w:w="28" w:type="dxa"/>
              <w:bottom w:w="28" w:type="dxa"/>
            </w:tcMar>
          </w:tcPr>
          <w:p w14:paraId="26B4A21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aplicată în practică</w:t>
            </w:r>
          </w:p>
        </w:tc>
        <w:tc>
          <w:tcPr>
            <w:tcW w:w="2174" w:type="dxa"/>
            <w:vMerge w:val="restart"/>
            <w:shd w:val="clear" w:color="auto" w:fill="FFF2CC" w:themeFill="accent4" w:themeFillTint="33"/>
          </w:tcPr>
          <w:p w14:paraId="7ABBFA9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Nu este aplicată în unele cazuri </w:t>
            </w:r>
          </w:p>
        </w:tc>
        <w:tc>
          <w:tcPr>
            <w:tcW w:w="2174" w:type="dxa"/>
            <w:vMerge w:val="restart"/>
            <w:shd w:val="clear" w:color="auto" w:fill="FCDFD4"/>
            <w:tcMar>
              <w:top w:w="28" w:type="dxa"/>
              <w:bottom w:w="28" w:type="dxa"/>
            </w:tcMar>
          </w:tcPr>
          <w:p w14:paraId="188A4F3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este aplicată</w:t>
            </w:r>
          </w:p>
        </w:tc>
      </w:tr>
      <w:tr w:rsidR="00502747" w:rsidRPr="00FE04A1" w14:paraId="0BFCBFCE" w14:textId="77777777" w:rsidTr="003F0549">
        <w:trPr>
          <w:jc w:val="center"/>
        </w:trPr>
        <w:tc>
          <w:tcPr>
            <w:tcW w:w="279" w:type="dxa"/>
            <w:vMerge/>
            <w:shd w:val="clear" w:color="auto" w:fill="D9E2F3" w:themeFill="accent5" w:themeFillTint="33"/>
            <w:tcMar>
              <w:top w:w="28" w:type="dxa"/>
              <w:bottom w:w="28" w:type="dxa"/>
            </w:tcMar>
          </w:tcPr>
          <w:p w14:paraId="4B01194A" w14:textId="77777777" w:rsidR="00502747" w:rsidRPr="00FE04A1" w:rsidRDefault="00502747" w:rsidP="003F0549">
            <w:pPr>
              <w:jc w:val="both"/>
              <w:rPr>
                <w:rFonts w:ascii="Times New Roman" w:hAnsi="Times New Roman"/>
                <w:sz w:val="18"/>
                <w:szCs w:val="18"/>
                <w:lang w:val="ro-RO"/>
              </w:rPr>
            </w:pPr>
          </w:p>
        </w:tc>
        <w:tc>
          <w:tcPr>
            <w:tcW w:w="7666" w:type="dxa"/>
            <w:tcMar>
              <w:top w:w="28" w:type="dxa"/>
              <w:bottom w:w="28" w:type="dxa"/>
            </w:tcMar>
          </w:tcPr>
          <w:p w14:paraId="0434108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are ca scop evaluarea implementării efective a garanțiilor de reglementare pentru protecția surselor jurnalistice. Deși pot să existe legi adecvate privind protecția surselor jurnalistice, acestea pot să nu fie implementate în practică. Dacă jurnaliștii nu pot garanta anonimatul unei surse, este posibil ca jurnaliștii să nu poată raporta deloc. Dovezile privind încălcarea sistematică pot include: a) când există un număr de cazuri în care jurnaliștii au fost obligați să-şi dezvăluie sursele şi au fost condamnați pentru că nu le-au dezvăluit sursele; b) cazuri în care statul membru nu a luat măsuri după o condamnare de către CtEDO pentru utilizarea sistematică a vizitelor la domiciliu și a interceptărilor telefonice ale jurnaliștilor.</w:t>
            </w:r>
          </w:p>
          <w:p w14:paraId="5C6A4941"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w:t>
            </w:r>
          </w:p>
        </w:tc>
        <w:tc>
          <w:tcPr>
            <w:tcW w:w="2173" w:type="dxa"/>
            <w:vMerge/>
            <w:shd w:val="clear" w:color="auto" w:fill="AAFCC5"/>
            <w:tcMar>
              <w:top w:w="28" w:type="dxa"/>
              <w:bottom w:w="28" w:type="dxa"/>
            </w:tcMar>
          </w:tcPr>
          <w:p w14:paraId="7489306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E11FD69"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3338EDF" w14:textId="77777777" w:rsidR="00502747" w:rsidRPr="00FE04A1" w:rsidRDefault="00502747" w:rsidP="003F0549">
            <w:pPr>
              <w:rPr>
                <w:rFonts w:ascii="Times New Roman" w:hAnsi="Times New Roman"/>
                <w:sz w:val="18"/>
                <w:szCs w:val="18"/>
                <w:lang w:val="ro-RO"/>
              </w:rPr>
            </w:pPr>
          </w:p>
        </w:tc>
      </w:tr>
      <w:tr w:rsidR="00502747" w:rsidRPr="00FE04A1" w14:paraId="129AF9AB" w14:textId="77777777" w:rsidTr="003F0549">
        <w:trPr>
          <w:jc w:val="center"/>
        </w:trPr>
        <w:tc>
          <w:tcPr>
            <w:tcW w:w="279" w:type="dxa"/>
            <w:shd w:val="clear" w:color="auto" w:fill="002060"/>
            <w:tcMar>
              <w:top w:w="28" w:type="dxa"/>
              <w:bottom w:w="28" w:type="dxa"/>
            </w:tcMar>
            <w:vAlign w:val="center"/>
          </w:tcPr>
          <w:p w14:paraId="7A56FD8D"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764A018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1028B8A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0540FC8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9252F79" w14:textId="77777777" w:rsidR="00502747" w:rsidRPr="00FE04A1" w:rsidRDefault="00502747" w:rsidP="003F0549">
            <w:pPr>
              <w:jc w:val="center"/>
              <w:rPr>
                <w:rFonts w:ascii="Times New Roman" w:hAnsi="Times New Roman"/>
                <w:b/>
                <w:sz w:val="18"/>
                <w:szCs w:val="18"/>
                <w:lang w:val="ro-RO"/>
              </w:rPr>
            </w:pPr>
          </w:p>
        </w:tc>
      </w:tr>
      <w:tr w:rsidR="00502747" w:rsidRPr="00FE04A1" w14:paraId="00AD4244" w14:textId="77777777" w:rsidTr="003F0549">
        <w:tblPrEx>
          <w:jc w:val="left"/>
          <w:tblCellMar>
            <w:top w:w="0" w:type="dxa"/>
            <w:left w:w="108" w:type="dxa"/>
            <w:bottom w:w="0" w:type="dxa"/>
            <w:right w:w="108" w:type="dxa"/>
          </w:tblCellMar>
        </w:tblPrEx>
        <w:tc>
          <w:tcPr>
            <w:tcW w:w="279" w:type="dxa"/>
            <w:shd w:val="clear" w:color="auto" w:fill="auto"/>
          </w:tcPr>
          <w:p w14:paraId="5E68DE40" w14:textId="77777777" w:rsidR="00502747" w:rsidRPr="00FE04A1" w:rsidRDefault="00502747" w:rsidP="003F0549">
            <w:pPr>
              <w:jc w:val="center"/>
              <w:rPr>
                <w:rFonts w:ascii="Times New Roman" w:hAnsi="Times New Roman"/>
                <w:b/>
                <w:sz w:val="18"/>
                <w:szCs w:val="18"/>
                <w:lang w:val="ro-RO"/>
              </w:rPr>
            </w:pPr>
          </w:p>
        </w:tc>
        <w:tc>
          <w:tcPr>
            <w:tcW w:w="7666" w:type="dxa"/>
            <w:shd w:val="clear" w:color="auto" w:fill="auto"/>
          </w:tcPr>
          <w:p w14:paraId="782321E0"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6D78C6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632395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FCE8411" w14:textId="77777777" w:rsidR="00502747" w:rsidRPr="00FE04A1" w:rsidRDefault="00502747" w:rsidP="003F0549">
            <w:pPr>
              <w:jc w:val="center"/>
              <w:rPr>
                <w:rFonts w:ascii="Times New Roman" w:hAnsi="Times New Roman"/>
                <w:b/>
                <w:sz w:val="18"/>
                <w:szCs w:val="18"/>
                <w:lang w:val="ro-RO"/>
              </w:rPr>
            </w:pPr>
          </w:p>
        </w:tc>
      </w:tr>
    </w:tbl>
    <w:p w14:paraId="11D3E620" w14:textId="77777777" w:rsidR="00502747" w:rsidRPr="00FE04A1" w:rsidRDefault="00502747" w:rsidP="00502747">
      <w:pPr>
        <w:spacing w:after="0"/>
        <w:rPr>
          <w:rFonts w:ascii="Times New Roman" w:hAnsi="Times New Roman"/>
          <w:bCs/>
          <w:sz w:val="20"/>
          <w:lang w:val="ro-RO"/>
        </w:rPr>
      </w:pPr>
    </w:p>
    <w:p w14:paraId="09300EAE"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A2. Insuficiența unei supravegheri independente în domeniul audiovizualului</w:t>
      </w:r>
    </w:p>
    <w:p w14:paraId="13AFD8E8" w14:textId="77777777" w:rsidR="00502747" w:rsidRPr="00FE04A1" w:rsidRDefault="00502747" w:rsidP="00502747">
      <w:pPr>
        <w:spacing w:after="0"/>
        <w:rPr>
          <w:rFonts w:ascii="Times New Roman" w:eastAsia="Tahoma" w:hAnsi="Times New Roman"/>
          <w:b/>
          <w:bCs/>
          <w:sz w:val="20"/>
          <w:lang w:val="ro-RO"/>
        </w:rPr>
      </w:pPr>
    </w:p>
    <w:p w14:paraId="5C20F424" w14:textId="77777777" w:rsidR="00502747" w:rsidRPr="00FE04A1" w:rsidRDefault="00502747" w:rsidP="00502747">
      <w:pPr>
        <w:spacing w:after="0"/>
        <w:rPr>
          <w:rFonts w:ascii="Times New Roman" w:hAnsi="Times New Roman"/>
          <w:b/>
          <w:i/>
          <w:color w:val="00B0F0"/>
          <w:sz w:val="20"/>
          <w:lang w:val="ro-RO"/>
        </w:rPr>
      </w:pPr>
      <w:r w:rsidRPr="00FE04A1">
        <w:rPr>
          <w:rFonts w:ascii="Times New Roman" w:eastAsia="Tahoma" w:hAnsi="Times New Roman"/>
          <w:b/>
          <w:bCs/>
          <w:sz w:val="20"/>
          <w:lang w:val="ro-RO"/>
        </w:rPr>
        <w:t>Indicatorul A2.1. Independența și eficiența CA</w:t>
      </w:r>
    </w:p>
    <w:p w14:paraId="7742DF94" w14:textId="77777777" w:rsidR="00502747" w:rsidRPr="00FE04A1" w:rsidRDefault="00502747" w:rsidP="00502747">
      <w:pPr>
        <w:spacing w:after="0"/>
        <w:rPr>
          <w:rFonts w:ascii="Times New Roman" w:hAnsi="Times New Roman"/>
          <w:b/>
          <w:i/>
          <w:sz w:val="20"/>
          <w:lang w:val="ro-RO"/>
        </w:rPr>
      </w:pPr>
    </w:p>
    <w:p w14:paraId="5B8838D6" w14:textId="77777777" w:rsidR="00502747" w:rsidRPr="00FE04A1" w:rsidRDefault="00502747" w:rsidP="00502747">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are drept scop evaluarea reglementărilor privind independența și eficiența activității autorității naționale din domeniul audiovizualului și a implementării acestora.</w:t>
      </w:r>
      <w:r w:rsidRPr="00FE04A1">
        <w:rPr>
          <w:rFonts w:ascii="Times New Roman" w:hAnsi="Times New Roman"/>
          <w:bCs/>
          <w:sz w:val="20"/>
          <w:lang w:val="ro-RO"/>
        </w:rPr>
        <w:t xml:space="preserve"> Indicatorul analizează dacă CA, în calitate de autoritate de reglementare pentru serviciile media audiovizuale, este independentă de Guvern și de alte organisme publice sau private.</w:t>
      </w:r>
    </w:p>
    <w:p w14:paraId="13F93E30" w14:textId="77777777" w:rsidR="00502747" w:rsidRPr="00FE04A1" w:rsidRDefault="00502747" w:rsidP="00502747">
      <w:pPr>
        <w:spacing w:after="0"/>
        <w:rPr>
          <w:rFonts w:ascii="Times New Roman" w:hAnsi="Times New Roman"/>
          <w:b/>
          <w:i/>
          <w:sz w:val="20"/>
          <w:lang w:val="ro-RO"/>
        </w:rPr>
      </w:pPr>
    </w:p>
    <w:p w14:paraId="5BD3861C" w14:textId="77777777" w:rsidR="00502747" w:rsidRPr="00FE04A1" w:rsidRDefault="00502747" w:rsidP="00502747">
      <w:pPr>
        <w:spacing w:after="0"/>
        <w:rPr>
          <w:rFonts w:ascii="Times New Roman" w:hAnsi="Times New Roman"/>
          <w:b/>
          <w:i/>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5CCCD5BC" w14:textId="77777777" w:rsidR="00502747" w:rsidRPr="00FE04A1" w:rsidRDefault="00502747" w:rsidP="00502747">
      <w:pPr>
        <w:spacing w:after="0"/>
        <w:rPr>
          <w:rFonts w:ascii="Times New Roman" w:hAnsi="Times New Roman"/>
          <w:bCs/>
          <w:sz w:val="20"/>
          <w:lang w:val="ro-RO"/>
        </w:rPr>
      </w:pPr>
    </w:p>
    <w:p w14:paraId="393066E9"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1D4A4A47" w14:textId="77777777" w:rsidTr="003F0549">
        <w:trPr>
          <w:jc w:val="center"/>
        </w:trPr>
        <w:tc>
          <w:tcPr>
            <w:tcW w:w="279" w:type="dxa"/>
            <w:shd w:val="clear" w:color="auto" w:fill="002060"/>
            <w:tcMar>
              <w:top w:w="28" w:type="dxa"/>
              <w:bottom w:w="28" w:type="dxa"/>
            </w:tcMar>
            <w:vAlign w:val="center"/>
          </w:tcPr>
          <w:p w14:paraId="10E8DBC7"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04420AE"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A2.1. Independența și eficiența CA</w:t>
            </w:r>
          </w:p>
        </w:tc>
        <w:tc>
          <w:tcPr>
            <w:tcW w:w="2173" w:type="dxa"/>
            <w:shd w:val="clear" w:color="auto" w:fill="92D050"/>
            <w:tcMar>
              <w:top w:w="28" w:type="dxa"/>
              <w:bottom w:w="28" w:type="dxa"/>
            </w:tcMar>
            <w:vAlign w:val="center"/>
          </w:tcPr>
          <w:p w14:paraId="60A6A6A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455112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E805BA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AE76370" w14:textId="77777777" w:rsidTr="003F0549">
        <w:trPr>
          <w:jc w:val="center"/>
        </w:trPr>
        <w:tc>
          <w:tcPr>
            <w:tcW w:w="279" w:type="dxa"/>
            <w:vMerge w:val="restart"/>
            <w:shd w:val="clear" w:color="auto" w:fill="D9E2F3" w:themeFill="accent5" w:themeFillTint="33"/>
            <w:tcMar>
              <w:top w:w="28" w:type="dxa"/>
              <w:bottom w:w="28" w:type="dxa"/>
            </w:tcMar>
          </w:tcPr>
          <w:p w14:paraId="4610497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9DEC1CD"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Procedurile legislative de numire în funcție a membrilor CA sunt transparente, democratice și obiective și concepute pentru a minimiza riscul de interferență politică sau economică, de exemplu, prin includerea unor reguli privind incompatibilitatea și eligibilitatea?</w:t>
            </w:r>
          </w:p>
        </w:tc>
        <w:tc>
          <w:tcPr>
            <w:tcW w:w="2173" w:type="dxa"/>
            <w:vMerge w:val="restart"/>
            <w:shd w:val="clear" w:color="auto" w:fill="AAFCC5"/>
            <w:tcMar>
              <w:top w:w="28" w:type="dxa"/>
              <w:bottom w:w="28" w:type="dxa"/>
            </w:tcMar>
          </w:tcPr>
          <w:p w14:paraId="71BDCD6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transparente, democratice și obiective și concepute pentru a minimiza riscul de interferență politică sau economică.</w:t>
            </w:r>
          </w:p>
        </w:tc>
        <w:tc>
          <w:tcPr>
            <w:tcW w:w="2174" w:type="dxa"/>
            <w:vMerge w:val="restart"/>
            <w:shd w:val="clear" w:color="auto" w:fill="FFF2CC" w:themeFill="accent4" w:themeFillTint="33"/>
          </w:tcPr>
          <w:p w14:paraId="197EEDD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concepute pentru a minimiza riscul de interferență politică sau economică, dar nu sunt pe deplin eficiente.</w:t>
            </w:r>
          </w:p>
        </w:tc>
        <w:tc>
          <w:tcPr>
            <w:tcW w:w="2174" w:type="dxa"/>
            <w:vMerge w:val="restart"/>
            <w:shd w:val="clear" w:color="auto" w:fill="FCDFD4"/>
            <w:tcMar>
              <w:top w:w="28" w:type="dxa"/>
              <w:bottom w:w="28" w:type="dxa"/>
            </w:tcMar>
          </w:tcPr>
          <w:p w14:paraId="35766AA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nu sunt transparente, democratice și obiective și nu sunt concepute pentru a minimiza riscul de interferență politică sau economică.</w:t>
            </w:r>
          </w:p>
        </w:tc>
      </w:tr>
      <w:tr w:rsidR="00502747" w:rsidRPr="00FE04A1" w14:paraId="23339965" w14:textId="77777777" w:rsidTr="003F0549">
        <w:trPr>
          <w:jc w:val="center"/>
        </w:trPr>
        <w:tc>
          <w:tcPr>
            <w:tcW w:w="279" w:type="dxa"/>
            <w:vMerge/>
            <w:shd w:val="clear" w:color="auto" w:fill="D9E2F3" w:themeFill="accent5" w:themeFillTint="33"/>
            <w:tcMar>
              <w:top w:w="28" w:type="dxa"/>
              <w:bottom w:w="28" w:type="dxa"/>
            </w:tcMar>
          </w:tcPr>
          <w:p w14:paraId="39DE8B71"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9983A0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independența autorității din domeniu. În special, își propune să evalueze existența unor reguli care să garanteze că membrii autorității din domeniu sunt numiți într-o manieră democratică și transparentă, nu pot primi niciun mandat sau nu pot primi instrucțiuni de la nicio persoană sau organism, nu pot face nicio declarație sau nu se angajează în vreo acțiune care poate prejudicia independența funcțiilor lor și nu profită de ele. Evaluarea ar trebui să ia în considerare, de asemenea, dacă reglementarea actuală, care se referă la procedurile de numire, urmează principiile stabilite în Directiva UE 2018/1808 privind serviciile media audiovizuale, în special articolul 30, secțiunea 5 a acesteia.</w:t>
            </w:r>
          </w:p>
          <w:p w14:paraId="4FF6FF6D"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alte reglementări</w:t>
            </w:r>
          </w:p>
        </w:tc>
        <w:tc>
          <w:tcPr>
            <w:tcW w:w="2173" w:type="dxa"/>
            <w:vMerge/>
            <w:shd w:val="clear" w:color="auto" w:fill="AAFCC5"/>
            <w:tcMar>
              <w:top w:w="28" w:type="dxa"/>
              <w:bottom w:w="28" w:type="dxa"/>
            </w:tcMar>
          </w:tcPr>
          <w:p w14:paraId="51B1CD1E"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D16CD8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ED81893" w14:textId="77777777" w:rsidR="00502747" w:rsidRPr="00FE04A1" w:rsidRDefault="00502747" w:rsidP="003F0549">
            <w:pPr>
              <w:rPr>
                <w:rFonts w:ascii="Times New Roman" w:hAnsi="Times New Roman"/>
                <w:sz w:val="18"/>
                <w:szCs w:val="18"/>
                <w:lang w:val="ro-RO"/>
              </w:rPr>
            </w:pPr>
          </w:p>
        </w:tc>
      </w:tr>
      <w:tr w:rsidR="00502747" w:rsidRPr="00FE04A1" w14:paraId="532DDBBE" w14:textId="77777777" w:rsidTr="003F0549">
        <w:trPr>
          <w:jc w:val="center"/>
        </w:trPr>
        <w:tc>
          <w:tcPr>
            <w:tcW w:w="279" w:type="dxa"/>
            <w:vMerge w:val="restart"/>
            <w:shd w:val="clear" w:color="auto" w:fill="D9E2F3" w:themeFill="accent5" w:themeFillTint="33"/>
            <w:tcMar>
              <w:top w:w="28" w:type="dxa"/>
              <w:bottom w:w="28" w:type="dxa"/>
            </w:tcMar>
          </w:tcPr>
          <w:p w14:paraId="0D9070F1"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lastRenderedPageBreak/>
              <w:t>2.</w:t>
            </w:r>
          </w:p>
        </w:tc>
        <w:tc>
          <w:tcPr>
            <w:tcW w:w="7665" w:type="dxa"/>
            <w:tcMar>
              <w:top w:w="28" w:type="dxa"/>
              <w:bottom w:w="28" w:type="dxa"/>
            </w:tcMar>
          </w:tcPr>
          <w:p w14:paraId="79497855"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Procedurile de numire a componenței CA sunt eficiente în limitarea riscului de influență politică și/sau economică?</w:t>
            </w:r>
          </w:p>
        </w:tc>
        <w:tc>
          <w:tcPr>
            <w:tcW w:w="2173" w:type="dxa"/>
            <w:vMerge w:val="restart"/>
            <w:shd w:val="clear" w:color="auto" w:fill="AAFCC5"/>
            <w:tcMar>
              <w:top w:w="28" w:type="dxa"/>
              <w:bottom w:w="28" w:type="dxa"/>
            </w:tcMar>
          </w:tcPr>
          <w:p w14:paraId="129A4A3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garantează independența politică și/sau economică a membrilor.</w:t>
            </w:r>
          </w:p>
        </w:tc>
        <w:tc>
          <w:tcPr>
            <w:tcW w:w="2174" w:type="dxa"/>
            <w:vMerge w:val="restart"/>
            <w:shd w:val="clear" w:color="auto" w:fill="FFF2CC" w:themeFill="accent4" w:themeFillTint="33"/>
          </w:tcPr>
          <w:p w14:paraId="441E0B3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sunt în general respectate, dar nu sunt întotdeauna eficiente în protejarea politicilor și/sau economice.</w:t>
            </w:r>
          </w:p>
          <w:p w14:paraId="4FA0A0F5"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independenta membrilor.</w:t>
            </w:r>
          </w:p>
        </w:tc>
        <w:tc>
          <w:tcPr>
            <w:tcW w:w="2174" w:type="dxa"/>
            <w:vMerge w:val="restart"/>
            <w:shd w:val="clear" w:color="auto" w:fill="FCDFD4"/>
            <w:tcMar>
              <w:top w:w="28" w:type="dxa"/>
              <w:bottom w:w="28" w:type="dxa"/>
            </w:tcMar>
          </w:tcPr>
          <w:p w14:paraId="604BB36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nu sunt respectate și/sau nu protejează independența politică și/sau economică a membrilor.</w:t>
            </w:r>
          </w:p>
        </w:tc>
      </w:tr>
      <w:tr w:rsidR="00502747" w:rsidRPr="00FE04A1" w14:paraId="3A49C18B" w14:textId="77777777" w:rsidTr="003F0549">
        <w:trPr>
          <w:jc w:val="center"/>
        </w:trPr>
        <w:tc>
          <w:tcPr>
            <w:tcW w:w="279" w:type="dxa"/>
            <w:vMerge/>
            <w:shd w:val="clear" w:color="auto" w:fill="D9E2F3" w:themeFill="accent5" w:themeFillTint="33"/>
            <w:tcMar>
              <w:top w:w="28" w:type="dxa"/>
              <w:bottom w:w="28" w:type="dxa"/>
            </w:tcMar>
          </w:tcPr>
          <w:p w14:paraId="2153EEC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BFB16B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regulile referitoare la procedurile de numire în cadrul autorității din domeniu sunt implementate în practică și dacă garantează efectiv că membrii autorității din domeniul sunt numiți într-o manieră democratică și transparentă, nu primesc niciun mandat sau nu primesc instrucțiuni de la vreun persoană sau organism și sunt efectiv independente.</w:t>
            </w:r>
          </w:p>
          <w:p w14:paraId="5AA3319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CA, rapoarte ale ONG-urilor </w:t>
            </w:r>
          </w:p>
        </w:tc>
        <w:tc>
          <w:tcPr>
            <w:tcW w:w="2173" w:type="dxa"/>
            <w:vMerge/>
            <w:shd w:val="clear" w:color="auto" w:fill="AAFCC5"/>
            <w:tcMar>
              <w:top w:w="28" w:type="dxa"/>
              <w:bottom w:w="28" w:type="dxa"/>
            </w:tcMar>
          </w:tcPr>
          <w:p w14:paraId="41B22FC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BE0529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7CD4E83" w14:textId="77777777" w:rsidR="00502747" w:rsidRPr="00FE04A1" w:rsidRDefault="00502747" w:rsidP="003F0549">
            <w:pPr>
              <w:rPr>
                <w:rFonts w:ascii="Times New Roman" w:hAnsi="Times New Roman"/>
                <w:sz w:val="18"/>
                <w:szCs w:val="18"/>
                <w:lang w:val="ro-RO"/>
              </w:rPr>
            </w:pPr>
          </w:p>
        </w:tc>
      </w:tr>
      <w:tr w:rsidR="00502747" w:rsidRPr="00FE04A1" w14:paraId="537BFD77" w14:textId="77777777" w:rsidTr="003F0549">
        <w:trPr>
          <w:jc w:val="center"/>
        </w:trPr>
        <w:tc>
          <w:tcPr>
            <w:tcW w:w="279" w:type="dxa"/>
            <w:vMerge w:val="restart"/>
            <w:shd w:val="clear" w:color="auto" w:fill="D9E2F3" w:themeFill="accent5" w:themeFillTint="33"/>
            <w:tcMar>
              <w:top w:w="28" w:type="dxa"/>
              <w:bottom w:w="28" w:type="dxa"/>
            </w:tcMar>
          </w:tcPr>
          <w:p w14:paraId="3A92D60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E2A816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Sarcinile și responsabilitățile CA sunt definite detaliat în lege?</w:t>
            </w:r>
          </w:p>
        </w:tc>
        <w:tc>
          <w:tcPr>
            <w:tcW w:w="2173" w:type="dxa"/>
            <w:vMerge w:val="restart"/>
            <w:shd w:val="clear" w:color="auto" w:fill="AAFCC5"/>
            <w:tcMar>
              <w:top w:w="28" w:type="dxa"/>
              <w:bottom w:w="28" w:type="dxa"/>
            </w:tcMar>
          </w:tcPr>
          <w:p w14:paraId="2FB3D7C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Acestea sunt clar și detaliat definite de lege.</w:t>
            </w:r>
          </w:p>
          <w:p w14:paraId="21693147"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5B9437A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Acestea sunt definite de lege, dar nu suficient și într-un mod clar.</w:t>
            </w:r>
          </w:p>
          <w:p w14:paraId="6028BB3E"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15A419B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sunt suficient definite de lege și/sau nu sunt clare.</w:t>
            </w:r>
          </w:p>
        </w:tc>
      </w:tr>
      <w:tr w:rsidR="00502747" w:rsidRPr="00FE04A1" w14:paraId="0FBEB6BB" w14:textId="77777777" w:rsidTr="003F0549">
        <w:trPr>
          <w:jc w:val="center"/>
        </w:trPr>
        <w:tc>
          <w:tcPr>
            <w:tcW w:w="279" w:type="dxa"/>
            <w:vMerge/>
            <w:shd w:val="clear" w:color="auto" w:fill="D9E2F3" w:themeFill="accent5" w:themeFillTint="33"/>
            <w:tcMar>
              <w:top w:w="28" w:type="dxa"/>
              <w:bottom w:w="28" w:type="dxa"/>
            </w:tcMar>
          </w:tcPr>
          <w:p w14:paraId="56B79299"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B7FE5A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legi și reglementări care definesc în mod clar sarcinile și responsabilitățile autorității din domeniu. Acestea includ competențe de reglementare, de a acorda licențe și autorizații, de monitorizare a conformității, inclusiv competențe de sancționare. Evaluarea ar trebui, de asemenea, să ia în considerare dacă actuala reglementare care vizează sarcinile și responsabilitățile autorității respectă principiile stabilite în Directiva UE 2018/1808 privind serviciile media audiovizuale, în special articolul 30, secțiunea 3.</w:t>
            </w:r>
          </w:p>
          <w:p w14:paraId="549A0AFD"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reglementările CA</w:t>
            </w:r>
          </w:p>
        </w:tc>
        <w:tc>
          <w:tcPr>
            <w:tcW w:w="2173" w:type="dxa"/>
            <w:vMerge/>
            <w:shd w:val="clear" w:color="auto" w:fill="AAFCC5"/>
            <w:tcMar>
              <w:top w:w="28" w:type="dxa"/>
              <w:bottom w:w="28" w:type="dxa"/>
            </w:tcMar>
          </w:tcPr>
          <w:p w14:paraId="34A4652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1C9497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213E180" w14:textId="77777777" w:rsidR="00502747" w:rsidRPr="00FE04A1" w:rsidRDefault="00502747" w:rsidP="003F0549">
            <w:pPr>
              <w:rPr>
                <w:rFonts w:ascii="Times New Roman" w:hAnsi="Times New Roman"/>
                <w:sz w:val="18"/>
                <w:szCs w:val="18"/>
                <w:lang w:val="ro-RO"/>
              </w:rPr>
            </w:pPr>
          </w:p>
        </w:tc>
      </w:tr>
      <w:tr w:rsidR="00502747" w:rsidRPr="00FE04A1" w14:paraId="67A314EE" w14:textId="77777777" w:rsidTr="003F0549">
        <w:trPr>
          <w:jc w:val="center"/>
        </w:trPr>
        <w:tc>
          <w:tcPr>
            <w:tcW w:w="279" w:type="dxa"/>
            <w:vMerge w:val="restart"/>
            <w:shd w:val="clear" w:color="auto" w:fill="D9E2F3" w:themeFill="accent5" w:themeFillTint="33"/>
            <w:tcMar>
              <w:top w:w="28" w:type="dxa"/>
              <w:bottom w:w="28" w:type="dxa"/>
            </w:tcMar>
          </w:tcPr>
          <w:p w14:paraId="2274E57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9951080"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atribuie CA puteri de sancționare și sunt efective sancțiunile?</w:t>
            </w:r>
          </w:p>
        </w:tc>
        <w:tc>
          <w:tcPr>
            <w:tcW w:w="2173" w:type="dxa"/>
            <w:vMerge w:val="restart"/>
            <w:shd w:val="clear" w:color="auto" w:fill="AAFCC5"/>
            <w:tcMar>
              <w:top w:w="28" w:type="dxa"/>
              <w:bottom w:w="28" w:type="dxa"/>
            </w:tcMar>
          </w:tcPr>
          <w:p w14:paraId="66A6F6C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și sancțiunile sunt eficiente.</w:t>
            </w:r>
          </w:p>
          <w:p w14:paraId="2E555ED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C2473A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sancțiuni, dar nu sunt întotdeauna eficiente.</w:t>
            </w:r>
          </w:p>
          <w:p w14:paraId="3D760983"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457CEB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sancțiuni sau sancțiunile nu sunt eficiente.</w:t>
            </w:r>
          </w:p>
        </w:tc>
      </w:tr>
      <w:tr w:rsidR="00502747" w:rsidRPr="00FE04A1" w14:paraId="0439CD26" w14:textId="77777777" w:rsidTr="003F0549">
        <w:trPr>
          <w:jc w:val="center"/>
        </w:trPr>
        <w:tc>
          <w:tcPr>
            <w:tcW w:w="279" w:type="dxa"/>
            <w:vMerge/>
            <w:shd w:val="clear" w:color="auto" w:fill="D9E2F3" w:themeFill="accent5" w:themeFillTint="33"/>
            <w:tcMar>
              <w:top w:w="28" w:type="dxa"/>
              <w:bottom w:w="28" w:type="dxa"/>
            </w:tcMar>
          </w:tcPr>
          <w:p w14:paraId="7666DA6E"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2D6A459"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Acest indicator evaluează în mod specific dacă legea atribuie autorității din domeniu puteri de sancționare. Puterile de sancționare pot include avertisment, amendă, suspendare sau revocare a licenței, refuzul licențelor suplimentare, blocarea unei fuziuni sau achiziții, obligația de a renunța la licențe/activități din alte sectoare media etc</w:t>
            </w:r>
            <w:r w:rsidRPr="00FE04A1">
              <w:rPr>
                <w:rFonts w:ascii="Times New Roman" w:hAnsi="Times New Roman"/>
                <w:b/>
                <w:sz w:val="18"/>
                <w:szCs w:val="18"/>
                <w:lang w:val="ro-RO"/>
              </w:rPr>
              <w:t>.</w:t>
            </w:r>
          </w:p>
          <w:p w14:paraId="5F6BC3D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deciziile CA</w:t>
            </w:r>
          </w:p>
        </w:tc>
        <w:tc>
          <w:tcPr>
            <w:tcW w:w="2173" w:type="dxa"/>
            <w:vMerge/>
            <w:shd w:val="clear" w:color="auto" w:fill="AAFCC5"/>
            <w:tcMar>
              <w:top w:w="28" w:type="dxa"/>
              <w:bottom w:w="28" w:type="dxa"/>
            </w:tcMar>
          </w:tcPr>
          <w:p w14:paraId="44461E2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10067D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79D2FA7" w14:textId="77777777" w:rsidR="00502747" w:rsidRPr="00FE04A1" w:rsidRDefault="00502747" w:rsidP="003F0549">
            <w:pPr>
              <w:rPr>
                <w:rFonts w:ascii="Times New Roman" w:hAnsi="Times New Roman"/>
                <w:sz w:val="18"/>
                <w:szCs w:val="18"/>
                <w:lang w:val="ro-RO"/>
              </w:rPr>
            </w:pPr>
          </w:p>
        </w:tc>
      </w:tr>
      <w:tr w:rsidR="00502747" w:rsidRPr="00FE04A1" w14:paraId="285900B2" w14:textId="77777777" w:rsidTr="003F0549">
        <w:trPr>
          <w:jc w:val="center"/>
        </w:trPr>
        <w:tc>
          <w:tcPr>
            <w:tcW w:w="279" w:type="dxa"/>
            <w:vMerge w:val="restart"/>
            <w:shd w:val="clear" w:color="auto" w:fill="D9E2F3" w:themeFill="accent5" w:themeFillTint="33"/>
            <w:tcMar>
              <w:top w:w="28" w:type="dxa"/>
              <w:bottom w:w="28" w:type="dxa"/>
            </w:tcMar>
          </w:tcPr>
          <w:p w14:paraId="387FD61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1B45EFED"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prevede dreptul de a ataca, inclusiv judiciar, deciziile CA sau alte mecanisme de recurs?</w:t>
            </w:r>
          </w:p>
        </w:tc>
        <w:tc>
          <w:tcPr>
            <w:tcW w:w="2173" w:type="dxa"/>
            <w:vMerge w:val="restart"/>
            <w:shd w:val="clear" w:color="auto" w:fill="AAFCC5"/>
            <w:tcMar>
              <w:top w:w="28" w:type="dxa"/>
              <w:bottom w:w="28" w:type="dxa"/>
            </w:tcMar>
          </w:tcPr>
          <w:p w14:paraId="6512255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mecanisme de recurs, sunt eficiente și nu sunt utilizate greșit.</w:t>
            </w:r>
          </w:p>
          <w:p w14:paraId="042EACE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0DAC0C4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mecanisme de apel, dar sunt parțial eficiente și/sau sunt ocazional întârziate.</w:t>
            </w:r>
          </w:p>
          <w:p w14:paraId="1C5F20DD"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87C6C7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Mecanismele de recurs nu există sau nu sunt eficiente și/sau sunt utilizate în mod abuziv în mod sistematic pentru a întârzia punerea în aplicare a căilor de atac.</w:t>
            </w:r>
          </w:p>
        </w:tc>
      </w:tr>
      <w:tr w:rsidR="00502747" w:rsidRPr="00FE04A1" w14:paraId="32F2F3C9" w14:textId="77777777" w:rsidTr="003F0549">
        <w:trPr>
          <w:jc w:val="center"/>
        </w:trPr>
        <w:tc>
          <w:tcPr>
            <w:tcW w:w="279" w:type="dxa"/>
            <w:vMerge/>
            <w:shd w:val="clear" w:color="auto" w:fill="D9E2F3" w:themeFill="accent5" w:themeFillTint="33"/>
            <w:tcMar>
              <w:top w:w="28" w:type="dxa"/>
              <w:bottom w:w="28" w:type="dxa"/>
            </w:tcMar>
          </w:tcPr>
          <w:p w14:paraId="797C77B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70A8E0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urmărește să aprecieze existența unor mecanisme de contestare a deciziilor autorității din domeniu. Mecanismele de recurs ar trebui să fie în fața unui organ judiciar sau în fața unui organism independent de părțile implicate, reținut să furnizeze motive scrise pentru deciziile sale. Evaluarea ar trebui, de asemenea, să ia în considerare dacă mecanismele de apel care sunt în vigoare îndeplinesc cerințele prevăzute în Directiva UE 2018/1808 privind serviciile media audiovizuale, în special articolul 30, secțiunea 6 a acesteia.</w:t>
            </w:r>
          </w:p>
          <w:p w14:paraId="2AF6E8C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alte legi</w:t>
            </w:r>
          </w:p>
        </w:tc>
        <w:tc>
          <w:tcPr>
            <w:tcW w:w="2173" w:type="dxa"/>
            <w:vMerge/>
            <w:shd w:val="clear" w:color="auto" w:fill="AAFCC5"/>
            <w:tcMar>
              <w:top w:w="28" w:type="dxa"/>
              <w:bottom w:w="28" w:type="dxa"/>
            </w:tcMar>
          </w:tcPr>
          <w:p w14:paraId="5D4CCC0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63CB33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1B40A11" w14:textId="77777777" w:rsidR="00502747" w:rsidRPr="00FE04A1" w:rsidRDefault="00502747" w:rsidP="003F0549">
            <w:pPr>
              <w:rPr>
                <w:rFonts w:ascii="Times New Roman" w:hAnsi="Times New Roman"/>
                <w:sz w:val="18"/>
                <w:szCs w:val="18"/>
                <w:lang w:val="ro-RO"/>
              </w:rPr>
            </w:pPr>
          </w:p>
        </w:tc>
      </w:tr>
      <w:tr w:rsidR="00502747" w:rsidRPr="00FE04A1" w14:paraId="02D0B080" w14:textId="77777777" w:rsidTr="003F0549">
        <w:trPr>
          <w:jc w:val="center"/>
        </w:trPr>
        <w:tc>
          <w:tcPr>
            <w:tcW w:w="279" w:type="dxa"/>
            <w:vMerge w:val="restart"/>
            <w:shd w:val="clear" w:color="auto" w:fill="D9E2F3" w:themeFill="accent5" w:themeFillTint="33"/>
            <w:tcMar>
              <w:top w:w="28" w:type="dxa"/>
              <w:bottom w:w="28" w:type="dxa"/>
            </w:tcMar>
          </w:tcPr>
          <w:p w14:paraId="2D7F360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04491D8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dovezi că guvernul anulează în mod arbitrar deciziile CA sau îi diminuează rolul?</w:t>
            </w:r>
          </w:p>
        </w:tc>
        <w:tc>
          <w:tcPr>
            <w:tcW w:w="2173" w:type="dxa"/>
            <w:vMerge w:val="restart"/>
            <w:shd w:val="clear" w:color="auto" w:fill="AAFCC5"/>
            <w:tcMar>
              <w:top w:w="28" w:type="dxa"/>
              <w:bottom w:w="28" w:type="dxa"/>
            </w:tcMar>
          </w:tcPr>
          <w:p w14:paraId="03FEECE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nu anulează niciodată deciziile autorității și îi respectă independența.</w:t>
            </w:r>
          </w:p>
          <w:p w14:paraId="65D45055"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D1ABFF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uneori anulează în mod arbitrar deciziile autorității și/sau își retrage competențele.</w:t>
            </w:r>
          </w:p>
        </w:tc>
        <w:tc>
          <w:tcPr>
            <w:tcW w:w="2174" w:type="dxa"/>
            <w:vMerge w:val="restart"/>
            <w:shd w:val="clear" w:color="auto" w:fill="FCDFD4"/>
            <w:tcMar>
              <w:top w:w="28" w:type="dxa"/>
              <w:bottom w:w="28" w:type="dxa"/>
            </w:tcMar>
          </w:tcPr>
          <w:p w14:paraId="264366E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anulează în mod regulat deciziile autorității și/sau își retrage competențele sau autoritatea este formată din oameni legați de guvern și, astfel, guvernul își poate exercita influența în mod direct</w:t>
            </w:r>
          </w:p>
        </w:tc>
      </w:tr>
      <w:tr w:rsidR="00502747" w:rsidRPr="00FE04A1" w14:paraId="0A416F05" w14:textId="77777777" w:rsidTr="003F0549">
        <w:trPr>
          <w:jc w:val="center"/>
        </w:trPr>
        <w:tc>
          <w:tcPr>
            <w:tcW w:w="279" w:type="dxa"/>
            <w:vMerge/>
            <w:shd w:val="clear" w:color="auto" w:fill="D9E2F3" w:themeFill="accent5" w:themeFillTint="33"/>
            <w:tcMar>
              <w:top w:w="28" w:type="dxa"/>
              <w:bottom w:w="28" w:type="dxa"/>
            </w:tcMar>
          </w:tcPr>
          <w:p w14:paraId="1B0FD18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8E5F64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guvernul anulează în mod arbitrar deciziile autorității din domeniu. Deciziile de anulare sunt considerate arbitrare dacă nu sunt prevăzute de lege, nu sunt rezonabile sau sunt luate cu rea-credință. De asemenea, o legislație care slăbește rolul autorității poate fi considerată arbitrară și are scopul de a anula competențele și independența autorității.</w:t>
            </w:r>
          </w:p>
          <w:p w14:paraId="392597D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și studii de caz ale ONG-urilor</w:t>
            </w:r>
          </w:p>
        </w:tc>
        <w:tc>
          <w:tcPr>
            <w:tcW w:w="2173" w:type="dxa"/>
            <w:vMerge/>
            <w:shd w:val="clear" w:color="auto" w:fill="AAFCC5"/>
            <w:tcMar>
              <w:top w:w="28" w:type="dxa"/>
              <w:bottom w:w="28" w:type="dxa"/>
            </w:tcMar>
          </w:tcPr>
          <w:p w14:paraId="723E3C9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8A6420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D3F8E42" w14:textId="77777777" w:rsidR="00502747" w:rsidRPr="00FE04A1" w:rsidRDefault="00502747" w:rsidP="003F0549">
            <w:pPr>
              <w:rPr>
                <w:rFonts w:ascii="Times New Roman" w:hAnsi="Times New Roman"/>
                <w:sz w:val="18"/>
                <w:szCs w:val="18"/>
                <w:lang w:val="ro-RO"/>
              </w:rPr>
            </w:pPr>
          </w:p>
        </w:tc>
      </w:tr>
      <w:tr w:rsidR="00502747" w:rsidRPr="00FE04A1" w14:paraId="145B0567" w14:textId="77777777" w:rsidTr="003F0549">
        <w:trPr>
          <w:jc w:val="center"/>
        </w:trPr>
        <w:tc>
          <w:tcPr>
            <w:tcW w:w="279" w:type="dxa"/>
            <w:vMerge w:val="restart"/>
            <w:shd w:val="clear" w:color="auto" w:fill="D9E2F3" w:themeFill="accent5" w:themeFillTint="33"/>
            <w:tcMar>
              <w:top w:w="28" w:type="dxa"/>
              <w:bottom w:w="28" w:type="dxa"/>
            </w:tcMar>
          </w:tcPr>
          <w:p w14:paraId="0B4CBBC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5" w:type="dxa"/>
            <w:tcMar>
              <w:top w:w="28" w:type="dxa"/>
              <w:bottom w:w="28" w:type="dxa"/>
            </w:tcMar>
          </w:tcPr>
          <w:p w14:paraId="19CD8F07" w14:textId="77777777" w:rsidR="00502747" w:rsidRPr="00FE04A1" w:rsidRDefault="00502747" w:rsidP="003F0549">
            <w:pPr>
              <w:jc w:val="both"/>
              <w:rPr>
                <w:rFonts w:ascii="Times New Roman" w:hAnsi="Times New Roman"/>
                <w:i/>
                <w:color w:val="FF0000"/>
                <w:sz w:val="18"/>
                <w:szCs w:val="18"/>
                <w:lang w:val="ro-RO"/>
              </w:rPr>
            </w:pPr>
            <w:r w:rsidRPr="00FE04A1">
              <w:rPr>
                <w:rFonts w:ascii="Times New Roman" w:hAnsi="Times New Roman"/>
                <w:i/>
                <w:sz w:val="18"/>
                <w:szCs w:val="18"/>
                <w:lang w:val="ro-RO"/>
              </w:rPr>
              <w:t>Procedurile de alocare a resurselor bugetare pentru CA sunt transparente și nu lasă loc pentru decizii arbitrare din partea guvernului? Este bugetul adecvat pentru ca autoritatea să-și poată realiza funcțiile, să-și protejeze independența și să facă față presiunilor bugetare coercitive?</w:t>
            </w:r>
          </w:p>
        </w:tc>
        <w:tc>
          <w:tcPr>
            <w:tcW w:w="2173" w:type="dxa"/>
            <w:vMerge w:val="restart"/>
            <w:shd w:val="clear" w:color="auto" w:fill="AAFCC5"/>
            <w:tcMar>
              <w:top w:w="28" w:type="dxa"/>
              <w:bottom w:w="28" w:type="dxa"/>
            </w:tcMar>
          </w:tcPr>
          <w:p w14:paraId="7DF4B41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corecte, transparente și nu lasă loc pentru decizii arbitrare ale guvernului. Bugetul este adecvat</w:t>
            </w:r>
          </w:p>
          <w:p w14:paraId="2FACD6AE"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4B4974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Procedurile nu sunt pe deplin echitabile și în anumite situații lasă loc pentru decizii arbitrare ale guvernului. Bugetul este oarecum inadecvat, dar îi permite totuși să își </w:t>
            </w:r>
            <w:r w:rsidRPr="00FE04A1">
              <w:rPr>
                <w:rFonts w:ascii="Times New Roman" w:hAnsi="Times New Roman"/>
                <w:sz w:val="18"/>
                <w:szCs w:val="18"/>
                <w:lang w:val="ro-RO"/>
              </w:rPr>
              <w:lastRenderedPageBreak/>
              <w:t>îndeplinească funcția.</w:t>
            </w:r>
          </w:p>
          <w:p w14:paraId="6F1C058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210D3FF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lastRenderedPageBreak/>
              <w:t>Nu există proceduri sau procedurile nu sunt corecte, lăsând loc pentru decizii arbitrare ale guvernului. Bugetul nu este adecvat și nu îi protejează independența</w:t>
            </w:r>
          </w:p>
        </w:tc>
      </w:tr>
      <w:tr w:rsidR="00502747" w:rsidRPr="00FE04A1" w14:paraId="0CAEE9FD" w14:textId="77777777" w:rsidTr="003F0549">
        <w:trPr>
          <w:jc w:val="center"/>
        </w:trPr>
        <w:tc>
          <w:tcPr>
            <w:tcW w:w="279" w:type="dxa"/>
            <w:vMerge/>
            <w:shd w:val="clear" w:color="auto" w:fill="D9E2F3" w:themeFill="accent5" w:themeFillTint="33"/>
            <w:tcMar>
              <w:top w:w="28" w:type="dxa"/>
              <w:bottom w:w="28" w:type="dxa"/>
            </w:tcMar>
          </w:tcPr>
          <w:p w14:paraId="02EAF5C5"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AE346A2"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Această variabilă evaluează existența garanțiilor de reglementare privind procedurile de alocare bugetară pentru autoritatea din domeniu. Aranjamentele de finanțare a autorității ar trebui specificate în lege în conformitate cu un plan clar definit (transparent), cu referire la costul estimat al </w:t>
            </w:r>
            <w:r w:rsidRPr="00FE04A1">
              <w:rPr>
                <w:rFonts w:ascii="Times New Roman" w:hAnsi="Times New Roman"/>
                <w:sz w:val="18"/>
                <w:szCs w:val="18"/>
                <w:lang w:val="ro-RO"/>
              </w:rPr>
              <w:lastRenderedPageBreak/>
              <w:t>activităților acesteia, astfel încât să permită autorității să-și îndeplinească funcțiile pe deplin și independent. Autoritățile publice nu ar trebui să-și folosească puterea de decizie financiară pentru a interfera cu independența autorității din domeniu. Evaluarea ar trebui să ia în considerare dacă reglementările în vigoare privind alocarea bugetară respectă principiile stabilite în Directiva UE 2018/1808 privind serviciile media audiovizuale, în special articolul 30, secțiunea 4.</w:t>
            </w:r>
          </w:p>
          <w:p w14:paraId="4C1973F1"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comentariile (interviuri) membrilor CA, observații ale experților din ONG-uri </w:t>
            </w:r>
          </w:p>
        </w:tc>
        <w:tc>
          <w:tcPr>
            <w:tcW w:w="2173" w:type="dxa"/>
            <w:vMerge/>
            <w:shd w:val="clear" w:color="auto" w:fill="AAFCC5"/>
            <w:tcMar>
              <w:top w:w="28" w:type="dxa"/>
              <w:bottom w:w="28" w:type="dxa"/>
            </w:tcMar>
          </w:tcPr>
          <w:p w14:paraId="0781D32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A8DB42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9458FEA" w14:textId="77777777" w:rsidR="00502747" w:rsidRPr="00FE04A1" w:rsidRDefault="00502747" w:rsidP="003F0549">
            <w:pPr>
              <w:rPr>
                <w:rFonts w:ascii="Times New Roman" w:hAnsi="Times New Roman"/>
                <w:sz w:val="18"/>
                <w:szCs w:val="18"/>
                <w:lang w:val="ro-RO"/>
              </w:rPr>
            </w:pPr>
          </w:p>
        </w:tc>
      </w:tr>
      <w:tr w:rsidR="00502747" w:rsidRPr="00FE04A1" w14:paraId="52AF7BE2" w14:textId="77777777" w:rsidTr="003F0549">
        <w:trPr>
          <w:jc w:val="center"/>
        </w:trPr>
        <w:tc>
          <w:tcPr>
            <w:tcW w:w="279" w:type="dxa"/>
            <w:vMerge w:val="restart"/>
            <w:shd w:val="clear" w:color="auto" w:fill="D9E2F3" w:themeFill="accent5" w:themeFillTint="33"/>
            <w:tcMar>
              <w:top w:w="28" w:type="dxa"/>
              <w:bottom w:w="28" w:type="dxa"/>
            </w:tcMar>
          </w:tcPr>
          <w:p w14:paraId="2D534A8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5" w:type="dxa"/>
            <w:tcMar>
              <w:top w:w="28" w:type="dxa"/>
              <w:bottom w:w="28" w:type="dxa"/>
            </w:tcMar>
          </w:tcPr>
          <w:p w14:paraId="6F5FF38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Asigură CA transparența propriei activități?</w:t>
            </w:r>
          </w:p>
        </w:tc>
        <w:tc>
          <w:tcPr>
            <w:tcW w:w="2173" w:type="dxa"/>
            <w:vMerge w:val="restart"/>
            <w:shd w:val="clear" w:color="auto" w:fill="AAFCC5"/>
            <w:tcMar>
              <w:top w:w="28" w:type="dxa"/>
              <w:bottom w:w="28" w:type="dxa"/>
            </w:tcMar>
          </w:tcPr>
          <w:p w14:paraId="4F0ED9B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transparentă și publică în mod regulat informații despre activitățile sale.</w:t>
            </w:r>
          </w:p>
          <w:p w14:paraId="07C205C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3964C97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în general transparentă, dar nu publică informații despre activitățile sale în mod regulat.</w:t>
            </w:r>
          </w:p>
          <w:p w14:paraId="6A926F3D"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EC2652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este transparentă.</w:t>
            </w:r>
          </w:p>
        </w:tc>
      </w:tr>
      <w:tr w:rsidR="00502747" w:rsidRPr="00FE04A1" w14:paraId="5B7B96EE" w14:textId="77777777" w:rsidTr="003F0549">
        <w:trPr>
          <w:jc w:val="center"/>
        </w:trPr>
        <w:tc>
          <w:tcPr>
            <w:tcW w:w="279" w:type="dxa"/>
            <w:vMerge/>
            <w:shd w:val="clear" w:color="auto" w:fill="D9E2F3" w:themeFill="accent5" w:themeFillTint="33"/>
            <w:tcMar>
              <w:top w:w="28" w:type="dxa"/>
              <w:bottom w:w="28" w:type="dxa"/>
            </w:tcMar>
          </w:tcPr>
          <w:p w14:paraId="31306A7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971172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autoritatea din domeniul audiovizualului este transparentă cu privire la activitățile sale și, prin urmare, răspunde în fața publicului. A fi transparent cu privire la activitățile sale poate include publicarea activităților sale, inclusiv prin rapoarte periodice sau ad-hoc relevante pentru activitatea lor sau exercitarea misiunilor lor.</w:t>
            </w:r>
          </w:p>
          <w:p w14:paraId="7291BDF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CA</w:t>
            </w:r>
          </w:p>
        </w:tc>
        <w:tc>
          <w:tcPr>
            <w:tcW w:w="2173" w:type="dxa"/>
            <w:vMerge/>
            <w:shd w:val="clear" w:color="auto" w:fill="AAFCC5"/>
            <w:tcMar>
              <w:top w:w="28" w:type="dxa"/>
              <w:bottom w:w="28" w:type="dxa"/>
            </w:tcMar>
          </w:tcPr>
          <w:p w14:paraId="5C313FD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86ADAD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65B6697" w14:textId="77777777" w:rsidR="00502747" w:rsidRPr="00FE04A1" w:rsidRDefault="00502747" w:rsidP="003F0549">
            <w:pPr>
              <w:rPr>
                <w:rFonts w:ascii="Times New Roman" w:hAnsi="Times New Roman"/>
                <w:sz w:val="18"/>
                <w:szCs w:val="18"/>
                <w:lang w:val="ro-RO"/>
              </w:rPr>
            </w:pPr>
          </w:p>
        </w:tc>
      </w:tr>
      <w:tr w:rsidR="00502747" w:rsidRPr="00FE04A1" w14:paraId="2FD49EFA" w14:textId="77777777" w:rsidTr="003F0549">
        <w:trPr>
          <w:jc w:val="center"/>
        </w:trPr>
        <w:tc>
          <w:tcPr>
            <w:tcW w:w="279" w:type="dxa"/>
            <w:shd w:val="clear" w:color="auto" w:fill="002060"/>
            <w:tcMar>
              <w:top w:w="28" w:type="dxa"/>
              <w:bottom w:w="28" w:type="dxa"/>
            </w:tcMar>
            <w:vAlign w:val="center"/>
          </w:tcPr>
          <w:p w14:paraId="2F5A0DC4"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CCEE1D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17BB7D9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0ECE5E21"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DFDE205" w14:textId="77777777" w:rsidR="00502747" w:rsidRPr="00FE04A1" w:rsidRDefault="00502747" w:rsidP="003F0549">
            <w:pPr>
              <w:jc w:val="center"/>
              <w:rPr>
                <w:rFonts w:ascii="Times New Roman" w:hAnsi="Times New Roman"/>
                <w:b/>
                <w:sz w:val="18"/>
                <w:szCs w:val="18"/>
                <w:lang w:val="ro-RO"/>
              </w:rPr>
            </w:pPr>
          </w:p>
        </w:tc>
      </w:tr>
      <w:tr w:rsidR="00502747" w:rsidRPr="00FE04A1" w14:paraId="2D79E906" w14:textId="77777777" w:rsidTr="003F0549">
        <w:tblPrEx>
          <w:jc w:val="left"/>
          <w:tblCellMar>
            <w:top w:w="0" w:type="dxa"/>
            <w:left w:w="108" w:type="dxa"/>
            <w:bottom w:w="0" w:type="dxa"/>
            <w:right w:w="108" w:type="dxa"/>
          </w:tblCellMar>
        </w:tblPrEx>
        <w:tc>
          <w:tcPr>
            <w:tcW w:w="279" w:type="dxa"/>
            <w:shd w:val="clear" w:color="auto" w:fill="auto"/>
          </w:tcPr>
          <w:p w14:paraId="0AE3A967"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5AE679F5"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56E185E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24DB610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F25855D" w14:textId="77777777" w:rsidR="00502747" w:rsidRPr="00FE04A1" w:rsidRDefault="00502747" w:rsidP="003F0549">
            <w:pPr>
              <w:jc w:val="center"/>
              <w:rPr>
                <w:rFonts w:ascii="Times New Roman" w:hAnsi="Times New Roman"/>
                <w:b/>
                <w:sz w:val="18"/>
                <w:szCs w:val="18"/>
                <w:lang w:val="ro-RO"/>
              </w:rPr>
            </w:pPr>
          </w:p>
        </w:tc>
      </w:tr>
    </w:tbl>
    <w:p w14:paraId="38ED5369" w14:textId="77777777" w:rsidR="00502747" w:rsidRPr="00FE04A1" w:rsidRDefault="00502747" w:rsidP="00502747">
      <w:pPr>
        <w:spacing w:after="0"/>
        <w:rPr>
          <w:rFonts w:ascii="Times New Roman" w:hAnsi="Times New Roman"/>
          <w:bCs/>
          <w:sz w:val="20"/>
          <w:lang w:val="ro-RO"/>
        </w:rPr>
      </w:pPr>
    </w:p>
    <w:p w14:paraId="03A5C0E2"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A2.2. Independența și eficiența CC </w:t>
      </w:r>
    </w:p>
    <w:p w14:paraId="08E55A7F" w14:textId="77777777" w:rsidR="00502747" w:rsidRPr="00FE04A1" w:rsidRDefault="00502747" w:rsidP="00502747">
      <w:pPr>
        <w:spacing w:after="0"/>
        <w:rPr>
          <w:rFonts w:ascii="Times New Roman" w:hAnsi="Times New Roman"/>
          <w:b/>
          <w:i/>
          <w:sz w:val="20"/>
          <w:lang w:val="ro-RO"/>
        </w:rPr>
      </w:pPr>
    </w:p>
    <w:p w14:paraId="61CD7D0C" w14:textId="77777777" w:rsidR="00502747" w:rsidRPr="00FE04A1" w:rsidRDefault="00502747" w:rsidP="00502747">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are drept scop evaluarea reglementărilor privind independența și eficiența activității autorității naționale din domeniul concurenței și a implementării acestora.</w:t>
      </w:r>
      <w:r w:rsidRPr="00FE04A1">
        <w:rPr>
          <w:rFonts w:ascii="Times New Roman" w:hAnsi="Times New Roman"/>
          <w:bCs/>
          <w:color w:val="FF0000"/>
          <w:sz w:val="20"/>
          <w:lang w:val="ro-RO"/>
        </w:rPr>
        <w:t xml:space="preserve"> </w:t>
      </w:r>
      <w:r w:rsidRPr="00FE04A1">
        <w:rPr>
          <w:rFonts w:ascii="Times New Roman" w:hAnsi="Times New Roman"/>
          <w:bCs/>
          <w:sz w:val="20"/>
          <w:lang w:val="ro-RO"/>
        </w:rPr>
        <w:t>Indicatorul analizează dacă CC, în calitate de autoritate responsabilă de evaluarea concentrărilor economice pe piața serviciilor media audiovizuale, este independentă de Guvern și de alte organisme publice sau private.</w:t>
      </w:r>
    </w:p>
    <w:p w14:paraId="23431711" w14:textId="77777777" w:rsidR="00502747" w:rsidRPr="00FE04A1" w:rsidRDefault="00502747" w:rsidP="00502747">
      <w:pPr>
        <w:spacing w:after="0"/>
        <w:rPr>
          <w:rFonts w:ascii="Times New Roman" w:hAnsi="Times New Roman"/>
          <w:b/>
          <w:i/>
          <w:sz w:val="20"/>
          <w:lang w:val="ro-RO"/>
        </w:rPr>
      </w:pPr>
    </w:p>
    <w:p w14:paraId="5FD8BB9E" w14:textId="77777777" w:rsidR="00502747" w:rsidRPr="00FE04A1" w:rsidRDefault="00502747" w:rsidP="00502747">
      <w:pPr>
        <w:spacing w:after="0"/>
        <w:rPr>
          <w:rFonts w:ascii="Times New Roman" w:hAnsi="Times New Roman"/>
          <w:b/>
          <w:i/>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18A29170" w14:textId="77777777" w:rsidR="00502747" w:rsidRPr="00FE04A1" w:rsidRDefault="00502747" w:rsidP="00502747">
      <w:pPr>
        <w:spacing w:after="0"/>
        <w:rPr>
          <w:rFonts w:ascii="Times New Roman" w:hAnsi="Times New Roman"/>
          <w:bCs/>
          <w:sz w:val="20"/>
          <w:lang w:val="ro-RO"/>
        </w:rPr>
      </w:pPr>
    </w:p>
    <w:p w14:paraId="2FB244E3"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547AE67F" w14:textId="77777777" w:rsidTr="003F0549">
        <w:trPr>
          <w:jc w:val="center"/>
        </w:trPr>
        <w:tc>
          <w:tcPr>
            <w:tcW w:w="279" w:type="dxa"/>
            <w:shd w:val="clear" w:color="auto" w:fill="002060"/>
            <w:tcMar>
              <w:top w:w="28" w:type="dxa"/>
              <w:bottom w:w="28" w:type="dxa"/>
            </w:tcMar>
            <w:vAlign w:val="center"/>
          </w:tcPr>
          <w:p w14:paraId="65099214"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B35EC65"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A2.2. Independența și eficiența CC</w:t>
            </w:r>
          </w:p>
        </w:tc>
        <w:tc>
          <w:tcPr>
            <w:tcW w:w="2173" w:type="dxa"/>
            <w:shd w:val="clear" w:color="auto" w:fill="92D050"/>
            <w:tcMar>
              <w:top w:w="28" w:type="dxa"/>
              <w:bottom w:w="28" w:type="dxa"/>
            </w:tcMar>
            <w:vAlign w:val="center"/>
          </w:tcPr>
          <w:p w14:paraId="1EBAC47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E0F168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3DF9C4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E372EAB" w14:textId="77777777" w:rsidTr="003F0549">
        <w:trPr>
          <w:jc w:val="center"/>
        </w:trPr>
        <w:tc>
          <w:tcPr>
            <w:tcW w:w="279" w:type="dxa"/>
            <w:vMerge w:val="restart"/>
            <w:shd w:val="clear" w:color="auto" w:fill="D9E2F3" w:themeFill="accent5" w:themeFillTint="33"/>
            <w:tcMar>
              <w:top w:w="28" w:type="dxa"/>
              <w:bottom w:w="28" w:type="dxa"/>
            </w:tcMar>
          </w:tcPr>
          <w:p w14:paraId="09E9716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BB0390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Procedurile legislative de numire în funcție a membrilor  CC sunt transparente, democratice și obiective și concepute pentru a minimiza riscul de interferență politică sau economică, de exemplu, prin includerea unor reguli adecvate privind incompatibilitatea și eligibilitatea?</w:t>
            </w:r>
          </w:p>
        </w:tc>
        <w:tc>
          <w:tcPr>
            <w:tcW w:w="2173" w:type="dxa"/>
            <w:vMerge w:val="restart"/>
            <w:shd w:val="clear" w:color="auto" w:fill="AAFCC5"/>
            <w:tcMar>
              <w:top w:w="28" w:type="dxa"/>
              <w:bottom w:w="28" w:type="dxa"/>
            </w:tcMar>
          </w:tcPr>
          <w:p w14:paraId="1288E61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transparente, democratice și obiective și concepute pentru a minimiza riscul de interferență politică sau economică.</w:t>
            </w:r>
          </w:p>
        </w:tc>
        <w:tc>
          <w:tcPr>
            <w:tcW w:w="2174" w:type="dxa"/>
            <w:vMerge w:val="restart"/>
            <w:shd w:val="clear" w:color="auto" w:fill="FFF2CC" w:themeFill="accent4" w:themeFillTint="33"/>
          </w:tcPr>
          <w:p w14:paraId="28EFAF5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concepute pentru a minimiza riscul de interferență politică sau economică, dar nu sunt pe deplin eficiente.</w:t>
            </w:r>
          </w:p>
        </w:tc>
        <w:tc>
          <w:tcPr>
            <w:tcW w:w="2174" w:type="dxa"/>
            <w:vMerge w:val="restart"/>
            <w:shd w:val="clear" w:color="auto" w:fill="FCDFD4"/>
            <w:tcMar>
              <w:top w:w="28" w:type="dxa"/>
              <w:bottom w:w="28" w:type="dxa"/>
            </w:tcMar>
          </w:tcPr>
          <w:p w14:paraId="0E264BD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nu sunt transparente, democratice și obiective și nu sunt concepute pentru a minimiza riscul de interferență politică sau economică.</w:t>
            </w:r>
          </w:p>
        </w:tc>
      </w:tr>
      <w:tr w:rsidR="00502747" w:rsidRPr="00FE04A1" w14:paraId="1D52AF28" w14:textId="77777777" w:rsidTr="003F0549">
        <w:trPr>
          <w:jc w:val="center"/>
        </w:trPr>
        <w:tc>
          <w:tcPr>
            <w:tcW w:w="279" w:type="dxa"/>
            <w:vMerge/>
            <w:shd w:val="clear" w:color="auto" w:fill="D9E2F3" w:themeFill="accent5" w:themeFillTint="33"/>
            <w:tcMar>
              <w:top w:w="28" w:type="dxa"/>
              <w:bottom w:w="28" w:type="dxa"/>
            </w:tcMar>
          </w:tcPr>
          <w:p w14:paraId="56065A98"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4CCE587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independența autorității din domeniu. În special, își propune să evalueze existența unor reguli care să garanteze că membrii autorității din domeniu sunt numiți într-o manieră democratică și transparentă, nu pot primi niciun mandat sau nu pot primi instrucțiuni de la nicio persoană sau organism, nu pot face nicio declarație sau nu se angajează în vreo acțiune care poate prejudicia independența funcțiilor lor și nu profită de ele. Evaluarea ar trebui să ia în considerare, de asemenea, dacă reglementarea actuală, care se referă la procedurile de numire, urmează principiile stabilite în Directiva UE 2018/1808 privind serviciile media audiovizuale, în special articolul 30, secțiunea 5 a acesteia.</w:t>
            </w:r>
          </w:p>
          <w:p w14:paraId="23242ED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alte reglementări</w:t>
            </w:r>
          </w:p>
        </w:tc>
        <w:tc>
          <w:tcPr>
            <w:tcW w:w="2173" w:type="dxa"/>
            <w:vMerge/>
            <w:shd w:val="clear" w:color="auto" w:fill="AAFCC5"/>
            <w:tcMar>
              <w:top w:w="28" w:type="dxa"/>
              <w:bottom w:w="28" w:type="dxa"/>
            </w:tcMar>
          </w:tcPr>
          <w:p w14:paraId="3E249EC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DEC217F"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6CDB984" w14:textId="77777777" w:rsidR="00502747" w:rsidRPr="00FE04A1" w:rsidRDefault="00502747" w:rsidP="003F0549">
            <w:pPr>
              <w:rPr>
                <w:rFonts w:ascii="Times New Roman" w:hAnsi="Times New Roman"/>
                <w:sz w:val="18"/>
                <w:szCs w:val="18"/>
                <w:lang w:val="ro-RO"/>
              </w:rPr>
            </w:pPr>
          </w:p>
        </w:tc>
      </w:tr>
      <w:tr w:rsidR="00502747" w:rsidRPr="00FE04A1" w14:paraId="1F22FC9C" w14:textId="77777777" w:rsidTr="003F0549">
        <w:trPr>
          <w:jc w:val="center"/>
        </w:trPr>
        <w:tc>
          <w:tcPr>
            <w:tcW w:w="279" w:type="dxa"/>
            <w:vMerge w:val="restart"/>
            <w:shd w:val="clear" w:color="auto" w:fill="D9E2F3" w:themeFill="accent5" w:themeFillTint="33"/>
            <w:tcMar>
              <w:top w:w="28" w:type="dxa"/>
              <w:bottom w:w="28" w:type="dxa"/>
            </w:tcMar>
          </w:tcPr>
          <w:p w14:paraId="08165FD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5D67411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Procedurile de numire a componenței CC sunt eficiente în limitarea riscului de influență politică și/sau economică?</w:t>
            </w:r>
          </w:p>
        </w:tc>
        <w:tc>
          <w:tcPr>
            <w:tcW w:w="2173" w:type="dxa"/>
            <w:vMerge w:val="restart"/>
            <w:shd w:val="clear" w:color="auto" w:fill="AAFCC5"/>
            <w:tcMar>
              <w:top w:w="28" w:type="dxa"/>
              <w:bottom w:w="28" w:type="dxa"/>
            </w:tcMar>
          </w:tcPr>
          <w:p w14:paraId="5D394A4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garantează independența politică și/sau economică a membrilor.</w:t>
            </w:r>
          </w:p>
        </w:tc>
        <w:tc>
          <w:tcPr>
            <w:tcW w:w="2174" w:type="dxa"/>
            <w:vMerge w:val="restart"/>
            <w:shd w:val="clear" w:color="auto" w:fill="FFF2CC" w:themeFill="accent4" w:themeFillTint="33"/>
          </w:tcPr>
          <w:p w14:paraId="79E44D3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sunt în general respectate, dar nu sunt întotdeauna eficiente în protejarea politicilor și/sau economice.</w:t>
            </w:r>
          </w:p>
          <w:p w14:paraId="4673A16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independenta membrilor.</w:t>
            </w:r>
          </w:p>
        </w:tc>
        <w:tc>
          <w:tcPr>
            <w:tcW w:w="2174" w:type="dxa"/>
            <w:vMerge w:val="restart"/>
            <w:shd w:val="clear" w:color="auto" w:fill="FCDFD4"/>
            <w:tcMar>
              <w:top w:w="28" w:type="dxa"/>
              <w:bottom w:w="28" w:type="dxa"/>
            </w:tcMar>
          </w:tcPr>
          <w:p w14:paraId="5D04E06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de numire nu sunt respectate și/sau nu protejează independența politică și/sau economică a membrilor.</w:t>
            </w:r>
          </w:p>
        </w:tc>
      </w:tr>
      <w:tr w:rsidR="00502747" w:rsidRPr="00FE04A1" w14:paraId="6E40AE8D" w14:textId="77777777" w:rsidTr="003F0549">
        <w:trPr>
          <w:jc w:val="center"/>
        </w:trPr>
        <w:tc>
          <w:tcPr>
            <w:tcW w:w="279" w:type="dxa"/>
            <w:vMerge/>
            <w:shd w:val="clear" w:color="auto" w:fill="D9E2F3" w:themeFill="accent5" w:themeFillTint="33"/>
            <w:tcMar>
              <w:top w:w="28" w:type="dxa"/>
              <w:bottom w:w="28" w:type="dxa"/>
            </w:tcMar>
          </w:tcPr>
          <w:p w14:paraId="1C41B0EF"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F2D868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regulile referitoare la procedurile de numire în cadrul autorității din domeniu sunt implementate în practică și dacă garantează efectiv că membrii autorității din domeniul sunt numiți într-o manieră democratică și transparentă, nu primesc niciun mandat sau nu </w:t>
            </w:r>
            <w:r w:rsidRPr="00FE04A1">
              <w:rPr>
                <w:rFonts w:ascii="Times New Roman" w:hAnsi="Times New Roman"/>
                <w:sz w:val="18"/>
                <w:szCs w:val="18"/>
                <w:lang w:val="ro-RO"/>
              </w:rPr>
              <w:lastRenderedPageBreak/>
              <w:t xml:space="preserve">primesc instrucțiuni de la vreun persoană sau organism și sunt efectiv independente. </w:t>
            </w:r>
          </w:p>
          <w:p w14:paraId="308E003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CC, rapoarte ale ONG-urilor</w:t>
            </w:r>
          </w:p>
        </w:tc>
        <w:tc>
          <w:tcPr>
            <w:tcW w:w="2173" w:type="dxa"/>
            <w:vMerge/>
            <w:shd w:val="clear" w:color="auto" w:fill="AAFCC5"/>
            <w:tcMar>
              <w:top w:w="28" w:type="dxa"/>
              <w:bottom w:w="28" w:type="dxa"/>
            </w:tcMar>
          </w:tcPr>
          <w:p w14:paraId="52AB39C3"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DD3CA6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107AB3B" w14:textId="77777777" w:rsidR="00502747" w:rsidRPr="00FE04A1" w:rsidRDefault="00502747" w:rsidP="003F0549">
            <w:pPr>
              <w:rPr>
                <w:rFonts w:ascii="Times New Roman" w:hAnsi="Times New Roman"/>
                <w:sz w:val="18"/>
                <w:szCs w:val="18"/>
                <w:lang w:val="ro-RO"/>
              </w:rPr>
            </w:pPr>
          </w:p>
        </w:tc>
      </w:tr>
      <w:tr w:rsidR="00502747" w:rsidRPr="00FE04A1" w14:paraId="0392DF6E" w14:textId="77777777" w:rsidTr="003F0549">
        <w:trPr>
          <w:jc w:val="center"/>
        </w:trPr>
        <w:tc>
          <w:tcPr>
            <w:tcW w:w="279" w:type="dxa"/>
            <w:vMerge w:val="restart"/>
            <w:shd w:val="clear" w:color="auto" w:fill="D9E2F3" w:themeFill="accent5" w:themeFillTint="33"/>
            <w:tcMar>
              <w:top w:w="28" w:type="dxa"/>
              <w:bottom w:w="28" w:type="dxa"/>
            </w:tcMar>
          </w:tcPr>
          <w:p w14:paraId="4275594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AEF9F0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Sarcinile și responsabilitățile CC sunt definite detaliat în lege?</w:t>
            </w:r>
          </w:p>
        </w:tc>
        <w:tc>
          <w:tcPr>
            <w:tcW w:w="2173" w:type="dxa"/>
            <w:vMerge w:val="restart"/>
            <w:shd w:val="clear" w:color="auto" w:fill="AAFCC5"/>
            <w:tcMar>
              <w:top w:w="28" w:type="dxa"/>
              <w:bottom w:w="28" w:type="dxa"/>
            </w:tcMar>
          </w:tcPr>
          <w:p w14:paraId="45B501B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Acestea sunt clar și detaliat definite de lege.</w:t>
            </w:r>
          </w:p>
          <w:p w14:paraId="4C0FEDCC"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A2291E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Acestea sunt definite de lege, dar nu suficient și într-un mod clar.</w:t>
            </w:r>
          </w:p>
          <w:p w14:paraId="3B447994"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CF8E5C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sunt suficient definite de lege și/sau nu sunt clare.</w:t>
            </w:r>
          </w:p>
        </w:tc>
      </w:tr>
      <w:tr w:rsidR="00502747" w:rsidRPr="00FE04A1" w14:paraId="7BF9A190" w14:textId="77777777" w:rsidTr="003F0549">
        <w:trPr>
          <w:jc w:val="center"/>
        </w:trPr>
        <w:tc>
          <w:tcPr>
            <w:tcW w:w="279" w:type="dxa"/>
            <w:vMerge/>
            <w:shd w:val="clear" w:color="auto" w:fill="D9E2F3" w:themeFill="accent5" w:themeFillTint="33"/>
            <w:tcMar>
              <w:top w:w="28" w:type="dxa"/>
              <w:bottom w:w="28" w:type="dxa"/>
            </w:tcMar>
          </w:tcPr>
          <w:p w14:paraId="349228E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638B4C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legi și reglementări care definesc în mod clar sarcinile și responsabilitățile autorității din domeniu. Acestea includ competențe de reglementare, de a acorda licențe și autorizații, de monitorizare a conformității, inclusiv competențe de sancționare. Evaluarea ar trebui, de asemenea, să ia în considerare dacă actuala reglementare care vizează sarcinile și responsabilitățile autorității respectă principiile stabilite în Directiva UE 2018/1808 privind serviciile media audiovizuale, în special articolul 30, secțiunea 3.</w:t>
            </w:r>
          </w:p>
          <w:p w14:paraId="287C4EB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reglementările CC</w:t>
            </w:r>
          </w:p>
        </w:tc>
        <w:tc>
          <w:tcPr>
            <w:tcW w:w="2173" w:type="dxa"/>
            <w:vMerge/>
            <w:shd w:val="clear" w:color="auto" w:fill="AAFCC5"/>
            <w:tcMar>
              <w:top w:w="28" w:type="dxa"/>
              <w:bottom w:w="28" w:type="dxa"/>
            </w:tcMar>
          </w:tcPr>
          <w:p w14:paraId="43E3EE0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A2FB44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323B593" w14:textId="77777777" w:rsidR="00502747" w:rsidRPr="00FE04A1" w:rsidRDefault="00502747" w:rsidP="003F0549">
            <w:pPr>
              <w:rPr>
                <w:rFonts w:ascii="Times New Roman" w:hAnsi="Times New Roman"/>
                <w:sz w:val="18"/>
                <w:szCs w:val="18"/>
                <w:lang w:val="ro-RO"/>
              </w:rPr>
            </w:pPr>
          </w:p>
        </w:tc>
      </w:tr>
      <w:tr w:rsidR="00502747" w:rsidRPr="00FE04A1" w14:paraId="104FA944" w14:textId="77777777" w:rsidTr="003F0549">
        <w:trPr>
          <w:jc w:val="center"/>
        </w:trPr>
        <w:tc>
          <w:tcPr>
            <w:tcW w:w="279" w:type="dxa"/>
            <w:vMerge w:val="restart"/>
            <w:shd w:val="clear" w:color="auto" w:fill="D9E2F3" w:themeFill="accent5" w:themeFillTint="33"/>
            <w:tcMar>
              <w:top w:w="28" w:type="dxa"/>
              <w:bottom w:w="28" w:type="dxa"/>
            </w:tcMar>
          </w:tcPr>
          <w:p w14:paraId="32B8175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5B64FC9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atribuie CC puteri de sancționare și sunt efective sancțiunile?</w:t>
            </w:r>
          </w:p>
        </w:tc>
        <w:tc>
          <w:tcPr>
            <w:tcW w:w="2173" w:type="dxa"/>
            <w:vMerge w:val="restart"/>
            <w:shd w:val="clear" w:color="auto" w:fill="AAFCC5"/>
            <w:tcMar>
              <w:top w:w="28" w:type="dxa"/>
              <w:bottom w:w="28" w:type="dxa"/>
            </w:tcMar>
          </w:tcPr>
          <w:p w14:paraId="4C3BE4D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și sancțiunile sunt eficiente.</w:t>
            </w:r>
          </w:p>
          <w:p w14:paraId="30C78CE3"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7274A67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sancțiuni, dar nu sunt întotdeauna eficiente.</w:t>
            </w:r>
          </w:p>
          <w:p w14:paraId="0022564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054CD2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sancțiuni sau sancțiunile nu sunt eficiente.</w:t>
            </w:r>
          </w:p>
        </w:tc>
      </w:tr>
      <w:tr w:rsidR="00502747" w:rsidRPr="00FE04A1" w14:paraId="4F747F86" w14:textId="77777777" w:rsidTr="003F0549">
        <w:trPr>
          <w:jc w:val="center"/>
        </w:trPr>
        <w:tc>
          <w:tcPr>
            <w:tcW w:w="279" w:type="dxa"/>
            <w:vMerge/>
            <w:shd w:val="clear" w:color="auto" w:fill="D9E2F3" w:themeFill="accent5" w:themeFillTint="33"/>
            <w:tcMar>
              <w:top w:w="28" w:type="dxa"/>
              <w:bottom w:w="28" w:type="dxa"/>
            </w:tcMar>
          </w:tcPr>
          <w:p w14:paraId="5B1D51DF"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EDAAC62"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Acest indicator evaluează în mod specific dacă legea atribuie autorității din domeniu puteri de sancționare. Puterile de sancționare pot include avertisment, amendă, suspendare sau revocare a licenței, refuzul licențelor suplimentare, blocarea unei fuziuni sau achiziții, obligația de a renunța la licențe/activități din alte sectoare media etc</w:t>
            </w:r>
            <w:r w:rsidRPr="00FE04A1">
              <w:rPr>
                <w:rFonts w:ascii="Times New Roman" w:hAnsi="Times New Roman"/>
                <w:b/>
                <w:sz w:val="18"/>
                <w:szCs w:val="18"/>
                <w:lang w:val="ro-RO"/>
              </w:rPr>
              <w:t>.</w:t>
            </w:r>
          </w:p>
          <w:p w14:paraId="7613F34E"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deciziile CC</w:t>
            </w:r>
          </w:p>
        </w:tc>
        <w:tc>
          <w:tcPr>
            <w:tcW w:w="2173" w:type="dxa"/>
            <w:vMerge/>
            <w:shd w:val="clear" w:color="auto" w:fill="AAFCC5"/>
            <w:tcMar>
              <w:top w:w="28" w:type="dxa"/>
              <w:bottom w:w="28" w:type="dxa"/>
            </w:tcMar>
          </w:tcPr>
          <w:p w14:paraId="7669F10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950260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2D0CDCF" w14:textId="77777777" w:rsidR="00502747" w:rsidRPr="00FE04A1" w:rsidRDefault="00502747" w:rsidP="003F0549">
            <w:pPr>
              <w:rPr>
                <w:rFonts w:ascii="Times New Roman" w:hAnsi="Times New Roman"/>
                <w:sz w:val="18"/>
                <w:szCs w:val="18"/>
                <w:lang w:val="ro-RO"/>
              </w:rPr>
            </w:pPr>
          </w:p>
        </w:tc>
      </w:tr>
      <w:tr w:rsidR="00502747" w:rsidRPr="00FE04A1" w14:paraId="0983A523" w14:textId="77777777" w:rsidTr="003F0549">
        <w:trPr>
          <w:jc w:val="center"/>
        </w:trPr>
        <w:tc>
          <w:tcPr>
            <w:tcW w:w="279" w:type="dxa"/>
            <w:vMerge w:val="restart"/>
            <w:shd w:val="clear" w:color="auto" w:fill="D9E2F3" w:themeFill="accent5" w:themeFillTint="33"/>
            <w:tcMar>
              <w:top w:w="28" w:type="dxa"/>
              <w:bottom w:w="28" w:type="dxa"/>
            </w:tcMar>
          </w:tcPr>
          <w:p w14:paraId="434D254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019CCAD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prevede dreptul de a ataca, inclusiv judiciar, deciziile CC sau alte mecanisme de recurs?</w:t>
            </w:r>
          </w:p>
        </w:tc>
        <w:tc>
          <w:tcPr>
            <w:tcW w:w="2173" w:type="dxa"/>
            <w:vMerge w:val="restart"/>
            <w:shd w:val="clear" w:color="auto" w:fill="AAFCC5"/>
            <w:tcMar>
              <w:top w:w="28" w:type="dxa"/>
              <w:bottom w:w="28" w:type="dxa"/>
            </w:tcMar>
          </w:tcPr>
          <w:p w14:paraId="771EB26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mecanisme de recurs, sunt eficiente și nu sunt utilizate greșit.</w:t>
            </w:r>
          </w:p>
          <w:p w14:paraId="6FB030B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554A443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mecanisme de apel, dar sunt parțial eficiente și/sau sunt ocazional întârziate.</w:t>
            </w:r>
          </w:p>
          <w:p w14:paraId="1D288498"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6738A0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Mecanismele de recurs nu există sau nu sunt eficiente și/sau sunt utilizate în mod abuziv în mod sistematic pentru a întârzia punerea în aplicare a căilor de atac.</w:t>
            </w:r>
          </w:p>
        </w:tc>
      </w:tr>
      <w:tr w:rsidR="00502747" w:rsidRPr="00FE04A1" w14:paraId="585F3693" w14:textId="77777777" w:rsidTr="003F0549">
        <w:trPr>
          <w:jc w:val="center"/>
        </w:trPr>
        <w:tc>
          <w:tcPr>
            <w:tcW w:w="279" w:type="dxa"/>
            <w:vMerge/>
            <w:shd w:val="clear" w:color="auto" w:fill="D9E2F3" w:themeFill="accent5" w:themeFillTint="33"/>
            <w:tcMar>
              <w:top w:w="28" w:type="dxa"/>
              <w:bottom w:w="28" w:type="dxa"/>
            </w:tcMar>
          </w:tcPr>
          <w:p w14:paraId="1A62DABA"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D6DCF1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urmărește să aprecieze existența unor mecanisme de contestare a deciziilor autorității din domeniu. Mecanismele de recurs ar trebui să fie în fața unui organ judiciar sau în fața unui organism independent de părțile implicate, reținut să furnizeze motive scrise pentru deciziile sale. Evaluarea ar trebui, de asemenea, să ia în considerare dacă mecanismele de apel care sunt în vigoare îndeplinesc cerințele prevăzute în Directiva UE 2018/1808 privind serviciile media audiovizuale, în special articolul 30, secțiunea 6 a acesteia.</w:t>
            </w:r>
          </w:p>
          <w:p w14:paraId="58AE5DB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alte legi</w:t>
            </w:r>
          </w:p>
        </w:tc>
        <w:tc>
          <w:tcPr>
            <w:tcW w:w="2173" w:type="dxa"/>
            <w:vMerge/>
            <w:shd w:val="clear" w:color="auto" w:fill="AAFCC5"/>
            <w:tcMar>
              <w:top w:w="28" w:type="dxa"/>
              <w:bottom w:w="28" w:type="dxa"/>
            </w:tcMar>
          </w:tcPr>
          <w:p w14:paraId="344D8CA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E19700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0EABCF0" w14:textId="77777777" w:rsidR="00502747" w:rsidRPr="00FE04A1" w:rsidRDefault="00502747" w:rsidP="003F0549">
            <w:pPr>
              <w:rPr>
                <w:rFonts w:ascii="Times New Roman" w:hAnsi="Times New Roman"/>
                <w:sz w:val="18"/>
                <w:szCs w:val="18"/>
                <w:lang w:val="ro-RO"/>
              </w:rPr>
            </w:pPr>
          </w:p>
        </w:tc>
      </w:tr>
      <w:tr w:rsidR="00502747" w:rsidRPr="00502747" w14:paraId="12140EE9" w14:textId="77777777" w:rsidTr="003F0549">
        <w:trPr>
          <w:jc w:val="center"/>
        </w:trPr>
        <w:tc>
          <w:tcPr>
            <w:tcW w:w="279" w:type="dxa"/>
            <w:vMerge w:val="restart"/>
            <w:shd w:val="clear" w:color="auto" w:fill="D9E2F3" w:themeFill="accent5" w:themeFillTint="33"/>
            <w:tcMar>
              <w:top w:w="28" w:type="dxa"/>
              <w:bottom w:w="28" w:type="dxa"/>
            </w:tcMar>
          </w:tcPr>
          <w:p w14:paraId="57BD9B1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1FF48F17"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dovezi că guvernul anulează în mod arbitrar deciziile autorității din domeniul concurenței sau îi diminuează rolul?</w:t>
            </w:r>
          </w:p>
        </w:tc>
        <w:tc>
          <w:tcPr>
            <w:tcW w:w="2173" w:type="dxa"/>
            <w:vMerge w:val="restart"/>
            <w:shd w:val="clear" w:color="auto" w:fill="AAFCC5"/>
            <w:tcMar>
              <w:top w:w="28" w:type="dxa"/>
              <w:bottom w:w="28" w:type="dxa"/>
            </w:tcMar>
          </w:tcPr>
          <w:p w14:paraId="042219E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nu anulează niciodată deciziile autorității și îi respectă independența.</w:t>
            </w:r>
          </w:p>
          <w:p w14:paraId="2B47B33E"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78B4179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uneori anulează în mod arbitrar deciziile autorității și/sau își retrage competențele.</w:t>
            </w:r>
          </w:p>
        </w:tc>
        <w:tc>
          <w:tcPr>
            <w:tcW w:w="2174" w:type="dxa"/>
            <w:vMerge w:val="restart"/>
            <w:shd w:val="clear" w:color="auto" w:fill="FCDFD4"/>
            <w:tcMar>
              <w:top w:w="28" w:type="dxa"/>
              <w:bottom w:w="28" w:type="dxa"/>
            </w:tcMar>
          </w:tcPr>
          <w:p w14:paraId="2FF9829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anulează în mod regulat deciziile autorității și/sau își retrage competențele sau autoritatea este formată din oameni apropiați de guvern și, astfel, guvernul își exercită influența în mod direct</w:t>
            </w:r>
          </w:p>
        </w:tc>
      </w:tr>
      <w:tr w:rsidR="00502747" w:rsidRPr="00FE04A1" w14:paraId="097B31DC" w14:textId="77777777" w:rsidTr="003F0549">
        <w:trPr>
          <w:jc w:val="center"/>
        </w:trPr>
        <w:tc>
          <w:tcPr>
            <w:tcW w:w="279" w:type="dxa"/>
            <w:vMerge/>
            <w:shd w:val="clear" w:color="auto" w:fill="D9E2F3" w:themeFill="accent5" w:themeFillTint="33"/>
            <w:tcMar>
              <w:top w:w="28" w:type="dxa"/>
              <w:bottom w:w="28" w:type="dxa"/>
            </w:tcMar>
          </w:tcPr>
          <w:p w14:paraId="268CC6A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1ACDAF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guvernul anulează în mod arbitrar deciziile autorității din domeniu. Deciziile de anulare sunt considerate arbitrare dacă nu sunt prevăzute de lege, nu sunt rezonabile sau sunt luate cu rea-credință. De asemenea, o legislație care slăbește rolul autorității poate fi considerată arbitrară și are scopul de a anula competențele și independența autorității.</w:t>
            </w:r>
          </w:p>
          <w:p w14:paraId="5F5A073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și studii de caz ale ONG-urilor</w:t>
            </w:r>
          </w:p>
        </w:tc>
        <w:tc>
          <w:tcPr>
            <w:tcW w:w="2173" w:type="dxa"/>
            <w:vMerge/>
            <w:shd w:val="clear" w:color="auto" w:fill="AAFCC5"/>
            <w:tcMar>
              <w:top w:w="28" w:type="dxa"/>
              <w:bottom w:w="28" w:type="dxa"/>
            </w:tcMar>
          </w:tcPr>
          <w:p w14:paraId="1BD35A4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63BB82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C147FE5" w14:textId="77777777" w:rsidR="00502747" w:rsidRPr="00FE04A1" w:rsidRDefault="00502747" w:rsidP="003F0549">
            <w:pPr>
              <w:rPr>
                <w:rFonts w:ascii="Times New Roman" w:hAnsi="Times New Roman"/>
                <w:sz w:val="18"/>
                <w:szCs w:val="18"/>
                <w:lang w:val="ro-RO"/>
              </w:rPr>
            </w:pPr>
          </w:p>
        </w:tc>
      </w:tr>
      <w:tr w:rsidR="00502747" w:rsidRPr="00FE04A1" w14:paraId="3EC6F36B" w14:textId="77777777" w:rsidTr="003F0549">
        <w:trPr>
          <w:jc w:val="center"/>
        </w:trPr>
        <w:tc>
          <w:tcPr>
            <w:tcW w:w="279" w:type="dxa"/>
            <w:vMerge w:val="restart"/>
            <w:shd w:val="clear" w:color="auto" w:fill="D9E2F3" w:themeFill="accent5" w:themeFillTint="33"/>
            <w:tcMar>
              <w:top w:w="28" w:type="dxa"/>
              <w:bottom w:w="28" w:type="dxa"/>
            </w:tcMar>
          </w:tcPr>
          <w:p w14:paraId="56348B3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5" w:type="dxa"/>
            <w:tcMar>
              <w:top w:w="28" w:type="dxa"/>
              <w:bottom w:w="28" w:type="dxa"/>
            </w:tcMar>
          </w:tcPr>
          <w:p w14:paraId="38CD3244"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Procedurile de alocare a resurselor bugetare pentru CC sunt transparente și nu lasă loc pentru decizii arbitrare din partea guvernului? Este bugetul adecvat pentru ca CC să-și poată realiza funcțiile să-și protejeze independența și să facă față presiunilor bugetare coercitive. </w:t>
            </w:r>
          </w:p>
        </w:tc>
        <w:tc>
          <w:tcPr>
            <w:tcW w:w="2173" w:type="dxa"/>
            <w:vMerge w:val="restart"/>
            <w:shd w:val="clear" w:color="auto" w:fill="AAFCC5"/>
            <w:tcMar>
              <w:top w:w="28" w:type="dxa"/>
              <w:bottom w:w="28" w:type="dxa"/>
            </w:tcMar>
          </w:tcPr>
          <w:p w14:paraId="330E358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sunt corecte, transparente și nu lasă loc pentru decizii arbitrare ale guvernului. Bugetul este adecvat</w:t>
            </w:r>
          </w:p>
          <w:p w14:paraId="4327E87D"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6D0ECD9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Procedurile nu sunt pe deplin echitabile și în anumite situații lasă loc pentru decizii arbitrare ale guvernului. Bugetul este oarecum inadecvat, dar îi permite totuși să își îndeplinească funcția.</w:t>
            </w:r>
          </w:p>
          <w:p w14:paraId="6BF1ECF3"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B1C110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proceduri sau procedurile nu sunt corecte, lăsând loc pentru decizii arbitrare ale guvernului. Bugetul nu este adecvat și nu îi protejează independența</w:t>
            </w:r>
          </w:p>
        </w:tc>
      </w:tr>
      <w:tr w:rsidR="00502747" w:rsidRPr="00FE04A1" w14:paraId="3AE189E5" w14:textId="77777777" w:rsidTr="003F0549">
        <w:trPr>
          <w:jc w:val="center"/>
        </w:trPr>
        <w:tc>
          <w:tcPr>
            <w:tcW w:w="279" w:type="dxa"/>
            <w:vMerge/>
            <w:shd w:val="clear" w:color="auto" w:fill="D9E2F3" w:themeFill="accent5" w:themeFillTint="33"/>
            <w:tcMar>
              <w:top w:w="28" w:type="dxa"/>
              <w:bottom w:w="28" w:type="dxa"/>
            </w:tcMar>
          </w:tcPr>
          <w:p w14:paraId="7175259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62FE3E7"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existența garanțiilor de reglementare privind procedurile de alocare bugetară pentru autoritatea din domeniu. Aranjamentele de finanțare a autorității ar trebui specificate în lege în conformitate cu un plan clar definit (transparent), cu referire la costul estimat al activităților acesteia, astfel încât să permită autorității să-și îndeplinească funcțiile pe deplin și independent. Autoritățile publice nu ar trebui să-și folosească puterea de decizie financiară pentru a interfera cu independența autorității din domeniu. Evaluarea ar trebui să ia în considerare dacă reglementările în vigoare privind alocarea bugetară respectă principiile stabilite în Directiva UE 2018/1808 privind serviciile media audiovizuale, în special articolul 30, secțiunea 4.</w:t>
            </w:r>
          </w:p>
          <w:p w14:paraId="6646EADC"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comentariile (interviuri) membrilor CC, observații ale experților din ONG-uri</w:t>
            </w:r>
          </w:p>
        </w:tc>
        <w:tc>
          <w:tcPr>
            <w:tcW w:w="2173" w:type="dxa"/>
            <w:vMerge/>
            <w:shd w:val="clear" w:color="auto" w:fill="AAFCC5"/>
            <w:tcMar>
              <w:top w:w="28" w:type="dxa"/>
              <w:bottom w:w="28" w:type="dxa"/>
            </w:tcMar>
          </w:tcPr>
          <w:p w14:paraId="49ACE0E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83BBAE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67D2AD8" w14:textId="77777777" w:rsidR="00502747" w:rsidRPr="00FE04A1" w:rsidRDefault="00502747" w:rsidP="003F0549">
            <w:pPr>
              <w:rPr>
                <w:rFonts w:ascii="Times New Roman" w:hAnsi="Times New Roman"/>
                <w:sz w:val="18"/>
                <w:szCs w:val="18"/>
                <w:lang w:val="ro-RO"/>
              </w:rPr>
            </w:pPr>
          </w:p>
        </w:tc>
      </w:tr>
      <w:tr w:rsidR="00502747" w:rsidRPr="00FE04A1" w14:paraId="797A1828" w14:textId="77777777" w:rsidTr="003F0549">
        <w:trPr>
          <w:jc w:val="center"/>
        </w:trPr>
        <w:tc>
          <w:tcPr>
            <w:tcW w:w="279" w:type="dxa"/>
            <w:vMerge w:val="restart"/>
            <w:shd w:val="clear" w:color="auto" w:fill="D9E2F3" w:themeFill="accent5" w:themeFillTint="33"/>
            <w:tcMar>
              <w:top w:w="28" w:type="dxa"/>
              <w:bottom w:w="28" w:type="dxa"/>
            </w:tcMar>
          </w:tcPr>
          <w:p w14:paraId="7973DF8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lastRenderedPageBreak/>
              <w:t>8.</w:t>
            </w:r>
          </w:p>
        </w:tc>
        <w:tc>
          <w:tcPr>
            <w:tcW w:w="7665" w:type="dxa"/>
            <w:tcMar>
              <w:top w:w="28" w:type="dxa"/>
              <w:bottom w:w="28" w:type="dxa"/>
            </w:tcMar>
          </w:tcPr>
          <w:p w14:paraId="6D53D107"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Este transparentă activitatea CC?</w:t>
            </w:r>
          </w:p>
        </w:tc>
        <w:tc>
          <w:tcPr>
            <w:tcW w:w="2173" w:type="dxa"/>
            <w:vMerge w:val="restart"/>
            <w:shd w:val="clear" w:color="auto" w:fill="AAFCC5"/>
            <w:tcMar>
              <w:top w:w="28" w:type="dxa"/>
              <w:bottom w:w="28" w:type="dxa"/>
            </w:tcMar>
          </w:tcPr>
          <w:p w14:paraId="4386EB5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transparentă și publică în mod regulat informații despre activitățile sale.</w:t>
            </w:r>
          </w:p>
          <w:p w14:paraId="29FFFEF7"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5CE51BB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Este în general transparentă, dar nu publică informații despre activitățile sale în mod regulat.</w:t>
            </w:r>
          </w:p>
          <w:p w14:paraId="5C64974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1A0CD5F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este transparentă.</w:t>
            </w:r>
          </w:p>
        </w:tc>
      </w:tr>
      <w:tr w:rsidR="00502747" w:rsidRPr="00FE04A1" w14:paraId="70CF7BE2" w14:textId="77777777" w:rsidTr="003F0549">
        <w:trPr>
          <w:jc w:val="center"/>
        </w:trPr>
        <w:tc>
          <w:tcPr>
            <w:tcW w:w="279" w:type="dxa"/>
            <w:vMerge/>
            <w:shd w:val="clear" w:color="auto" w:fill="D9E2F3" w:themeFill="accent5" w:themeFillTint="33"/>
            <w:tcMar>
              <w:top w:w="28" w:type="dxa"/>
              <w:bottom w:w="28" w:type="dxa"/>
            </w:tcMar>
          </w:tcPr>
          <w:p w14:paraId="5BFDC12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0E7AA2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autoritatea din domeniul audiovizualului este transparentă cu privire la activitățile sale și, prin urmare, răspunde în fața publicului. A fi transparent cu privire la activitățile sale poate include publicarea activităților sale, inclusiv prin rapoarte periodice sau ad-hoc relevante pentru activitatea lor sau exercitarea misiunilor lor.</w:t>
            </w:r>
          </w:p>
          <w:p w14:paraId="42771107"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CC</w:t>
            </w:r>
          </w:p>
        </w:tc>
        <w:tc>
          <w:tcPr>
            <w:tcW w:w="2173" w:type="dxa"/>
            <w:vMerge/>
            <w:shd w:val="clear" w:color="auto" w:fill="AAFCC5"/>
            <w:tcMar>
              <w:top w:w="28" w:type="dxa"/>
              <w:bottom w:w="28" w:type="dxa"/>
            </w:tcMar>
          </w:tcPr>
          <w:p w14:paraId="6CD50D3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469B2E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60033C9" w14:textId="77777777" w:rsidR="00502747" w:rsidRPr="00FE04A1" w:rsidRDefault="00502747" w:rsidP="003F0549">
            <w:pPr>
              <w:rPr>
                <w:rFonts w:ascii="Times New Roman" w:hAnsi="Times New Roman"/>
                <w:sz w:val="18"/>
                <w:szCs w:val="18"/>
                <w:lang w:val="ro-RO"/>
              </w:rPr>
            </w:pPr>
          </w:p>
        </w:tc>
      </w:tr>
      <w:tr w:rsidR="00502747" w:rsidRPr="00FE04A1" w14:paraId="109A53EA" w14:textId="77777777" w:rsidTr="003F0549">
        <w:trPr>
          <w:jc w:val="center"/>
        </w:trPr>
        <w:tc>
          <w:tcPr>
            <w:tcW w:w="279" w:type="dxa"/>
            <w:shd w:val="clear" w:color="auto" w:fill="002060"/>
            <w:tcMar>
              <w:top w:w="28" w:type="dxa"/>
              <w:bottom w:w="28" w:type="dxa"/>
            </w:tcMar>
            <w:vAlign w:val="center"/>
          </w:tcPr>
          <w:p w14:paraId="62D0937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6B5707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29A8E00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4EA708A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790359D6" w14:textId="77777777" w:rsidR="00502747" w:rsidRPr="00FE04A1" w:rsidRDefault="00502747" w:rsidP="003F0549">
            <w:pPr>
              <w:jc w:val="center"/>
              <w:rPr>
                <w:rFonts w:ascii="Times New Roman" w:hAnsi="Times New Roman"/>
                <w:b/>
                <w:sz w:val="18"/>
                <w:szCs w:val="18"/>
                <w:lang w:val="ro-RO"/>
              </w:rPr>
            </w:pPr>
          </w:p>
        </w:tc>
      </w:tr>
      <w:tr w:rsidR="00502747" w:rsidRPr="00FE04A1" w14:paraId="2A5BBB72" w14:textId="77777777" w:rsidTr="003F0549">
        <w:tblPrEx>
          <w:jc w:val="left"/>
          <w:tblCellMar>
            <w:top w:w="0" w:type="dxa"/>
            <w:left w:w="108" w:type="dxa"/>
            <w:bottom w:w="0" w:type="dxa"/>
            <w:right w:w="108" w:type="dxa"/>
          </w:tblCellMar>
        </w:tblPrEx>
        <w:tc>
          <w:tcPr>
            <w:tcW w:w="279" w:type="dxa"/>
            <w:shd w:val="clear" w:color="auto" w:fill="auto"/>
          </w:tcPr>
          <w:p w14:paraId="0B920483"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BC3DA85"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3A324B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4C458D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B90500C" w14:textId="77777777" w:rsidR="00502747" w:rsidRPr="00FE04A1" w:rsidRDefault="00502747" w:rsidP="003F0549">
            <w:pPr>
              <w:jc w:val="center"/>
              <w:rPr>
                <w:rFonts w:ascii="Times New Roman" w:hAnsi="Times New Roman"/>
                <w:b/>
                <w:sz w:val="18"/>
                <w:szCs w:val="18"/>
                <w:lang w:val="ro-RO"/>
              </w:rPr>
            </w:pPr>
          </w:p>
        </w:tc>
      </w:tr>
    </w:tbl>
    <w:p w14:paraId="1C32CB26" w14:textId="77777777" w:rsidR="00502747" w:rsidRPr="00FE04A1" w:rsidRDefault="00502747" w:rsidP="00502747">
      <w:pPr>
        <w:spacing w:after="0"/>
        <w:rPr>
          <w:rFonts w:ascii="Times New Roman" w:hAnsi="Times New Roman"/>
          <w:bCs/>
          <w:sz w:val="20"/>
          <w:lang w:val="ro-RO"/>
        </w:rPr>
      </w:pPr>
    </w:p>
    <w:p w14:paraId="63A83643"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A3. Insuficiența educației mediatice (media literacy)</w:t>
      </w:r>
    </w:p>
    <w:p w14:paraId="473690CA" w14:textId="77777777" w:rsidR="00502747" w:rsidRPr="00FE04A1" w:rsidRDefault="00502747" w:rsidP="00502747">
      <w:pPr>
        <w:spacing w:after="0"/>
        <w:rPr>
          <w:rFonts w:ascii="Times New Roman" w:eastAsia="Tahoma" w:hAnsi="Times New Roman"/>
          <w:b/>
          <w:bCs/>
          <w:sz w:val="20"/>
          <w:lang w:val="ro-RO"/>
        </w:rPr>
      </w:pPr>
    </w:p>
    <w:p w14:paraId="135D772B"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A3.1. Educația mediatică (media literacy) </w:t>
      </w:r>
    </w:p>
    <w:p w14:paraId="03B161AD" w14:textId="77777777" w:rsidR="00502747" w:rsidRPr="00FE04A1" w:rsidRDefault="00502747" w:rsidP="00502747">
      <w:pPr>
        <w:spacing w:after="0"/>
        <w:rPr>
          <w:rFonts w:ascii="Times New Roman" w:hAnsi="Times New Roman"/>
          <w:b/>
          <w:i/>
          <w:sz w:val="20"/>
          <w:lang w:val="ro-RO"/>
        </w:rPr>
      </w:pPr>
    </w:p>
    <w:p w14:paraId="46FCCE0A" w14:textId="77777777" w:rsidR="00502747" w:rsidRPr="00FE04A1" w:rsidRDefault="00502747" w:rsidP="00502747">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Educația mediatică este o condiție fundamentală a unui sistem media accesibil și un element de bază al pluralismului mediatic. Oamenii trebuie să stăpânească abilitățile de alfabetizare media pentru a se bucura pe deplin de drepturile fundamentale, cum ar fi libertatea de exprimare și accesul la informație. Acest indicator evaluează implementarea politicilor de educație mediatică; disponibilitatea activităților de alfabetizare media; prezența alfabetizării media în educație; formarea profesorilor în domeniul alfabetizării media; competențele digitale; și protecție împotriva discursului instigator la ură.</w:t>
      </w:r>
    </w:p>
    <w:p w14:paraId="6B792534" w14:textId="77777777" w:rsidR="00502747" w:rsidRPr="00FE04A1" w:rsidRDefault="00502747" w:rsidP="00502747">
      <w:pPr>
        <w:spacing w:after="0"/>
        <w:jc w:val="both"/>
        <w:rPr>
          <w:rFonts w:ascii="Times New Roman" w:hAnsi="Times New Roman"/>
          <w:b/>
          <w:i/>
          <w:sz w:val="20"/>
          <w:lang w:val="ro-RO"/>
        </w:rPr>
      </w:pPr>
    </w:p>
    <w:p w14:paraId="21953859"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749F7CEE" w14:textId="77777777" w:rsidR="00502747" w:rsidRPr="00FE04A1" w:rsidRDefault="00502747" w:rsidP="00502747">
      <w:pPr>
        <w:spacing w:after="0"/>
        <w:rPr>
          <w:rFonts w:ascii="Times New Roman" w:hAnsi="Times New Roman"/>
          <w:b/>
          <w:color w:val="002060"/>
          <w:sz w:val="20"/>
          <w:lang w:val="ro-RO"/>
        </w:rPr>
      </w:pPr>
    </w:p>
    <w:p w14:paraId="2588A50F"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4CDC9A8D" w14:textId="77777777" w:rsidTr="003F0549">
        <w:trPr>
          <w:jc w:val="center"/>
        </w:trPr>
        <w:tc>
          <w:tcPr>
            <w:tcW w:w="279" w:type="dxa"/>
            <w:shd w:val="clear" w:color="auto" w:fill="002060"/>
            <w:tcMar>
              <w:top w:w="28" w:type="dxa"/>
              <w:bottom w:w="28" w:type="dxa"/>
            </w:tcMar>
            <w:vAlign w:val="center"/>
          </w:tcPr>
          <w:p w14:paraId="0630E7D3"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D3A460C"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A3.1. Educația mediatică</w:t>
            </w:r>
          </w:p>
        </w:tc>
        <w:tc>
          <w:tcPr>
            <w:tcW w:w="2173" w:type="dxa"/>
            <w:shd w:val="clear" w:color="auto" w:fill="92D050"/>
            <w:tcMar>
              <w:top w:w="28" w:type="dxa"/>
              <w:bottom w:w="28" w:type="dxa"/>
            </w:tcMar>
            <w:vAlign w:val="center"/>
          </w:tcPr>
          <w:p w14:paraId="5F9DFD4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B0A21C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EBE7D5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61A6CA9" w14:textId="77777777" w:rsidTr="003F0549">
        <w:trPr>
          <w:jc w:val="center"/>
        </w:trPr>
        <w:tc>
          <w:tcPr>
            <w:tcW w:w="279" w:type="dxa"/>
            <w:vMerge w:val="restart"/>
            <w:shd w:val="clear" w:color="auto" w:fill="D9E2F3" w:themeFill="accent5" w:themeFillTint="33"/>
            <w:tcMar>
              <w:top w:w="28" w:type="dxa"/>
              <w:bottom w:w="28" w:type="dxa"/>
            </w:tcMar>
          </w:tcPr>
          <w:p w14:paraId="4621E26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1CF822D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 politicile publice privind educația mediatică în RM?</w:t>
            </w:r>
          </w:p>
        </w:tc>
        <w:tc>
          <w:tcPr>
            <w:tcW w:w="2173" w:type="dxa"/>
            <w:vMerge w:val="restart"/>
            <w:shd w:val="clear" w:color="auto" w:fill="AAFCC5"/>
            <w:tcMar>
              <w:top w:w="28" w:type="dxa"/>
              <w:bottom w:w="28" w:type="dxa"/>
            </w:tcMar>
          </w:tcPr>
          <w:p w14:paraId="765DC1F6" w14:textId="77777777" w:rsidR="00502747" w:rsidRPr="00FE04A1" w:rsidRDefault="00502747" w:rsidP="003F0549">
            <w:pPr>
              <w:rPr>
                <w:rFonts w:ascii="Times New Roman" w:hAnsi="Times New Roman"/>
                <w:color w:val="00B0F0"/>
                <w:sz w:val="18"/>
                <w:szCs w:val="18"/>
                <w:lang w:val="ro-RO"/>
              </w:rPr>
            </w:pPr>
            <w:r w:rsidRPr="00FE04A1">
              <w:rPr>
                <w:rFonts w:ascii="Times New Roman" w:hAnsi="Times New Roman"/>
                <w:sz w:val="18"/>
                <w:szCs w:val="18"/>
                <w:lang w:val="ro-RO"/>
              </w:rPr>
              <w:t>Politici bine dezvoltate și implementate. Există deja o tradiție puternică de elaborare a politicilor în acest domeniu. Politica are obiective concrete, iar măsurile existente sunt coerente și ajustate corespunzător la schimbările din societate</w:t>
            </w:r>
          </w:p>
        </w:tc>
        <w:tc>
          <w:tcPr>
            <w:tcW w:w="2174" w:type="dxa"/>
            <w:vMerge w:val="restart"/>
            <w:shd w:val="clear" w:color="auto" w:fill="FFF2CC" w:themeFill="accent4" w:themeFillTint="33"/>
          </w:tcPr>
          <w:p w14:paraId="05E6E02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Politici subdezvoltate sau prost implementate.</w:t>
            </w:r>
          </w:p>
          <w:p w14:paraId="0530D28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Autoritățile/instituțiile publice cu competențe în domeniu au examinat această problemă și au început să adopte măsuri, însă politicile publice existente sunt la o etapă incipientă și măsurile întreprinse sunt fragmentate.</w:t>
            </w:r>
          </w:p>
        </w:tc>
        <w:tc>
          <w:tcPr>
            <w:tcW w:w="2174" w:type="dxa"/>
            <w:vMerge w:val="restart"/>
            <w:shd w:val="clear" w:color="auto" w:fill="FCDFD4"/>
            <w:tcMar>
              <w:top w:w="28" w:type="dxa"/>
              <w:bottom w:w="28" w:type="dxa"/>
            </w:tcMar>
          </w:tcPr>
          <w:p w14:paraId="3D08CFD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politici publice. Autoritățile/instituțiile publice cu competențe în domeniu nu au început să discute problema sau nu au adoptat decizii privind elaborarea/promovarea de politici publice.</w:t>
            </w:r>
          </w:p>
        </w:tc>
      </w:tr>
      <w:tr w:rsidR="00502747" w:rsidRPr="00FE04A1" w14:paraId="35321178" w14:textId="77777777" w:rsidTr="003F0549">
        <w:trPr>
          <w:jc w:val="center"/>
        </w:trPr>
        <w:tc>
          <w:tcPr>
            <w:tcW w:w="279" w:type="dxa"/>
            <w:vMerge/>
            <w:shd w:val="clear" w:color="auto" w:fill="D9E2F3" w:themeFill="accent5" w:themeFillTint="33"/>
            <w:tcMar>
              <w:top w:w="28" w:type="dxa"/>
              <w:bottom w:w="28" w:type="dxa"/>
            </w:tcMar>
          </w:tcPr>
          <w:p w14:paraId="0EC7450C"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DB092F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politicile publice privind alfabetizarea media. Termenul „politică” include reglementarea, autoreglementarea și legile care guvernează o anumită problemă. „Educația în domeniul mass-mediei” se referă la abilități, cunoștințe și capacități de înțelegere care permit cetățenilor să utilizeze mijloacele de informare în mod eficient și în condiții de siguranță. Pentru a permite cetățenilor să aibă acces la informații și să utilizeze, să evalueze în mod critic și să creeze un conținut mass-media în mod responsabil și în condiții de siguranță, aceștia trebuie să dispună de competențe avansate în domeniul mass-mediei. Educația în domeniul mass-mediei nu ar trebui să se limiteze la cunoașterea instrumentelor și a tehnologiilor, ci ar trebui să aibă ca scop înzestrarea cetățenilor cu capacități de gândire critică necesare pentru a-și folosi discernământul, pentru a analiza realități complexe și pentru a recunoaște diferența dintre opinii și fapte. (Sursa: Directiva UE 2018/1808 privind serviciile media audiovizuale, considerentul 59)</w:t>
            </w:r>
          </w:p>
          <w:p w14:paraId="4A01AFC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interviu cu cel puțin un expert în alfabetizare media din RM (a se evita intervievarea reprezentanților guvernului sau agențiilor publice, dat fiind că aceștia ar fi putut fi implicați în dezvoltarea sau implementarea politicilor și ar putea avea o opinie părtinitoare). </w:t>
            </w:r>
          </w:p>
          <w:p w14:paraId="3DC1D7D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Alte surse</w:t>
            </w:r>
            <w:r w:rsidRPr="00FE04A1">
              <w:rPr>
                <w:rFonts w:ascii="Times New Roman" w:hAnsi="Times New Roman"/>
                <w:sz w:val="18"/>
                <w:szCs w:val="18"/>
                <w:lang w:val="ro-RO"/>
              </w:rPr>
              <w:t>: rapoarte publice și statistici; relatări ale societății civile sau din mass-media.</w:t>
            </w:r>
          </w:p>
        </w:tc>
        <w:tc>
          <w:tcPr>
            <w:tcW w:w="2173" w:type="dxa"/>
            <w:vMerge/>
            <w:shd w:val="clear" w:color="auto" w:fill="AAFCC5"/>
            <w:tcMar>
              <w:top w:w="28" w:type="dxa"/>
              <w:bottom w:w="28" w:type="dxa"/>
            </w:tcMar>
          </w:tcPr>
          <w:p w14:paraId="5082057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71835B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6D28480" w14:textId="77777777" w:rsidR="00502747" w:rsidRPr="00FE04A1" w:rsidRDefault="00502747" w:rsidP="003F0549">
            <w:pPr>
              <w:rPr>
                <w:rFonts w:ascii="Times New Roman" w:hAnsi="Times New Roman"/>
                <w:sz w:val="18"/>
                <w:szCs w:val="18"/>
                <w:lang w:val="ro-RO"/>
              </w:rPr>
            </w:pPr>
          </w:p>
        </w:tc>
      </w:tr>
      <w:tr w:rsidR="00502747" w:rsidRPr="00FE04A1" w14:paraId="3639B0DE" w14:textId="77777777" w:rsidTr="003F0549">
        <w:trPr>
          <w:jc w:val="center"/>
        </w:trPr>
        <w:tc>
          <w:tcPr>
            <w:tcW w:w="279" w:type="dxa"/>
            <w:vMerge w:val="restart"/>
            <w:shd w:val="clear" w:color="auto" w:fill="D9E2F3" w:themeFill="accent5" w:themeFillTint="33"/>
            <w:tcMar>
              <w:top w:w="28" w:type="dxa"/>
              <w:bottom w:w="28" w:type="dxa"/>
            </w:tcMar>
          </w:tcPr>
          <w:p w14:paraId="5CD502C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2D98D5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În ce măsură alfabetizarea media este prezentă în programa educațională?</w:t>
            </w:r>
          </w:p>
        </w:tc>
        <w:tc>
          <w:tcPr>
            <w:tcW w:w="2173" w:type="dxa"/>
            <w:vMerge w:val="restart"/>
            <w:shd w:val="clear" w:color="auto" w:fill="AAFCC5"/>
            <w:tcMar>
              <w:top w:w="28" w:type="dxa"/>
              <w:bottom w:w="28" w:type="dxa"/>
            </w:tcMar>
          </w:tcPr>
          <w:p w14:paraId="1F107A7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Alfabetizarea media este prezentă în programa educațională.</w:t>
            </w:r>
          </w:p>
          <w:p w14:paraId="563790EE"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2CBFE8E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Alfabetizarea media este prezentă, dar numai într-o măsură limitată.</w:t>
            </w:r>
          </w:p>
          <w:p w14:paraId="5956DC14"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445D64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Alfabetizarea media este absentă din programa de învățământ obligatoriu</w:t>
            </w:r>
          </w:p>
        </w:tc>
      </w:tr>
      <w:tr w:rsidR="00502747" w:rsidRPr="00FE04A1" w14:paraId="7DCBD242" w14:textId="77777777" w:rsidTr="003F0549">
        <w:trPr>
          <w:jc w:val="center"/>
        </w:trPr>
        <w:tc>
          <w:tcPr>
            <w:tcW w:w="279" w:type="dxa"/>
            <w:vMerge/>
            <w:shd w:val="clear" w:color="auto" w:fill="D9E2F3" w:themeFill="accent5" w:themeFillTint="33"/>
            <w:tcMar>
              <w:top w:w="28" w:type="dxa"/>
              <w:bottom w:w="28" w:type="dxa"/>
            </w:tcMar>
          </w:tcPr>
          <w:p w14:paraId="5E42F71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A0ECB6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alfabetizarea media este prezentă în programa educațională, ca disciplină separată, ca disciplină transversală sau ca parte a unei alte discipline. Introducerea alfabetizării media în curriculumul învățământului obligatoriu este recomandată în Recomandarea </w:t>
            </w:r>
            <w:r w:rsidRPr="00FE04A1">
              <w:rPr>
                <w:rFonts w:ascii="Times New Roman" w:hAnsi="Times New Roman"/>
                <w:sz w:val="18"/>
                <w:szCs w:val="18"/>
                <w:lang w:val="ro-RO"/>
              </w:rPr>
              <w:lastRenderedPageBreak/>
              <w:t>Comisiei europene din 20 august 2009 privind alfabetizarea media în mediul digital pentru o industrie audiovizuală și de conținut mai competitivă și o societate a cunoașterii incluzivă (2009/625/CE) și face parte din furnizarea de competențe-cheie pentru învățarea pe tot parcursul vieții, prevăzute în Recomandarea Parlamentului European și a Consiliului din 18 decembrie 2006 privind competențele-cheie pentru învățarea pe tot parcursul vieții.</w:t>
            </w:r>
          </w:p>
          <w:p w14:paraId="349F282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58D36CC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200F29F"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9689FEB" w14:textId="77777777" w:rsidR="00502747" w:rsidRPr="00FE04A1" w:rsidRDefault="00502747" w:rsidP="003F0549">
            <w:pPr>
              <w:rPr>
                <w:rFonts w:ascii="Times New Roman" w:hAnsi="Times New Roman"/>
                <w:sz w:val="18"/>
                <w:szCs w:val="18"/>
                <w:lang w:val="ro-RO"/>
              </w:rPr>
            </w:pPr>
          </w:p>
        </w:tc>
      </w:tr>
      <w:tr w:rsidR="00502747" w:rsidRPr="00FE04A1" w14:paraId="59191D80" w14:textId="77777777" w:rsidTr="003F0549">
        <w:trPr>
          <w:jc w:val="center"/>
        </w:trPr>
        <w:tc>
          <w:tcPr>
            <w:tcW w:w="279" w:type="dxa"/>
            <w:vMerge w:val="restart"/>
            <w:shd w:val="clear" w:color="auto" w:fill="D9E2F3" w:themeFill="accent5" w:themeFillTint="33"/>
            <w:tcMar>
              <w:top w:w="28" w:type="dxa"/>
              <w:bottom w:w="28" w:type="dxa"/>
            </w:tcMar>
          </w:tcPr>
          <w:p w14:paraId="0F4E30A8"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5AD481D"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Este asigurată formarea profesorilor în domeniul educației mediatice?</w:t>
            </w:r>
          </w:p>
        </w:tc>
        <w:tc>
          <w:tcPr>
            <w:tcW w:w="2173" w:type="dxa"/>
            <w:vMerge w:val="restart"/>
            <w:shd w:val="clear" w:color="auto" w:fill="AAFCC5"/>
            <w:tcMar>
              <w:top w:w="28" w:type="dxa"/>
              <w:bottom w:w="28" w:type="dxa"/>
            </w:tcMar>
          </w:tcPr>
          <w:p w14:paraId="23B46B6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un program de formare bine dezvoltat și cuprinzător în domeniul educației mediatice pentru profesori.</w:t>
            </w:r>
          </w:p>
        </w:tc>
        <w:tc>
          <w:tcPr>
            <w:tcW w:w="2174" w:type="dxa"/>
            <w:vMerge w:val="restart"/>
            <w:shd w:val="clear" w:color="auto" w:fill="FFF2CC" w:themeFill="accent4" w:themeFillTint="33"/>
          </w:tcPr>
          <w:p w14:paraId="5B88693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doar câteva pregătiri ocazionale pentru profesori în domeniul educației mediatice.</w:t>
            </w:r>
          </w:p>
        </w:tc>
        <w:tc>
          <w:tcPr>
            <w:tcW w:w="2174" w:type="dxa"/>
            <w:vMerge w:val="restart"/>
            <w:shd w:val="clear" w:color="auto" w:fill="FCDFD4"/>
            <w:tcMar>
              <w:top w:w="28" w:type="dxa"/>
              <w:bottom w:w="28" w:type="dxa"/>
            </w:tcMar>
          </w:tcPr>
          <w:p w14:paraId="1B38476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Profesorii nu primesc nicio formare în domeniul educației mediatice.</w:t>
            </w:r>
          </w:p>
        </w:tc>
      </w:tr>
      <w:tr w:rsidR="00502747" w:rsidRPr="00FE04A1" w14:paraId="3EED689B" w14:textId="77777777" w:rsidTr="003F0549">
        <w:trPr>
          <w:jc w:val="center"/>
        </w:trPr>
        <w:tc>
          <w:tcPr>
            <w:tcW w:w="279" w:type="dxa"/>
            <w:vMerge/>
            <w:shd w:val="clear" w:color="auto" w:fill="D9E2F3" w:themeFill="accent5" w:themeFillTint="33"/>
            <w:tcMar>
              <w:top w:w="28" w:type="dxa"/>
              <w:bottom w:w="28" w:type="dxa"/>
            </w:tcMar>
          </w:tcPr>
          <w:p w14:paraId="338DAFD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D9F73A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calitatea formării de alfabetizare media a profesorilor din școli.</w:t>
            </w:r>
          </w:p>
          <w:p w14:paraId="49243EA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0E858CD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4785EE8"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8DDC579" w14:textId="77777777" w:rsidR="00502747" w:rsidRPr="00FE04A1" w:rsidRDefault="00502747" w:rsidP="003F0549">
            <w:pPr>
              <w:rPr>
                <w:rFonts w:ascii="Times New Roman" w:hAnsi="Times New Roman"/>
                <w:sz w:val="18"/>
                <w:szCs w:val="18"/>
                <w:lang w:val="ro-RO"/>
              </w:rPr>
            </w:pPr>
          </w:p>
        </w:tc>
      </w:tr>
      <w:tr w:rsidR="00502747" w:rsidRPr="00FE04A1" w14:paraId="5140FD90" w14:textId="77777777" w:rsidTr="003F0549">
        <w:trPr>
          <w:jc w:val="center"/>
        </w:trPr>
        <w:tc>
          <w:tcPr>
            <w:tcW w:w="279" w:type="dxa"/>
            <w:vMerge w:val="restart"/>
            <w:shd w:val="clear" w:color="auto" w:fill="D9E2F3" w:themeFill="accent5" w:themeFillTint="33"/>
            <w:tcMar>
              <w:top w:w="28" w:type="dxa"/>
              <w:bottom w:w="28" w:type="dxa"/>
            </w:tcMar>
          </w:tcPr>
          <w:p w14:paraId="34D2DE3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18A4EBD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În ce măsură educația mediatică este prezentă în educația non-formală?</w:t>
            </w:r>
          </w:p>
        </w:tc>
        <w:tc>
          <w:tcPr>
            <w:tcW w:w="2173" w:type="dxa"/>
            <w:vMerge w:val="restart"/>
            <w:shd w:val="clear" w:color="auto" w:fill="AAFCC5"/>
            <w:tcMar>
              <w:top w:w="28" w:type="dxa"/>
              <w:bottom w:w="28" w:type="dxa"/>
            </w:tcMar>
          </w:tcPr>
          <w:p w14:paraId="09F909A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Subiectul alfabetizării media este larg răspândit în educația non-formală.</w:t>
            </w:r>
          </w:p>
        </w:tc>
        <w:tc>
          <w:tcPr>
            <w:tcW w:w="2174" w:type="dxa"/>
            <w:vMerge w:val="restart"/>
            <w:shd w:val="clear" w:color="auto" w:fill="FFF2CC" w:themeFill="accent4" w:themeFillTint="33"/>
          </w:tcPr>
          <w:p w14:paraId="31F3FE05"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Subiectul alfabetizării media este prezent, dar doar într-o măsură limitată.</w:t>
            </w:r>
          </w:p>
        </w:tc>
        <w:tc>
          <w:tcPr>
            <w:tcW w:w="2174" w:type="dxa"/>
            <w:vMerge w:val="restart"/>
            <w:shd w:val="clear" w:color="auto" w:fill="FCDFD4"/>
            <w:tcMar>
              <w:top w:w="28" w:type="dxa"/>
              <w:bottom w:w="28" w:type="dxa"/>
            </w:tcMar>
          </w:tcPr>
          <w:p w14:paraId="7864E20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Alfabetizarea media este absentă din educația non-formală.</w:t>
            </w:r>
          </w:p>
        </w:tc>
      </w:tr>
      <w:tr w:rsidR="00502747" w:rsidRPr="00FE04A1" w14:paraId="5D5F66EB" w14:textId="77777777" w:rsidTr="003F0549">
        <w:trPr>
          <w:jc w:val="center"/>
        </w:trPr>
        <w:tc>
          <w:tcPr>
            <w:tcW w:w="279" w:type="dxa"/>
            <w:vMerge/>
            <w:shd w:val="clear" w:color="auto" w:fill="D9E2F3" w:themeFill="accent5" w:themeFillTint="33"/>
            <w:tcMar>
              <w:top w:w="28" w:type="dxa"/>
              <w:bottom w:w="28" w:type="dxa"/>
            </w:tcMar>
          </w:tcPr>
          <w:p w14:paraId="454C6C6E"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FE8A01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Educația non-formală este definită ca învățarea și formarea care are loc în afara instituțiilor de învățământ recunoscute. Ca regulă generală, educația formală este legată de școli și instituții de formare; în timp ce educația non-formală are loc cu grupuri comunitare și alte organizații, dar cele două categorii se pot suprapune uneori. </w:t>
            </w:r>
          </w:p>
          <w:p w14:paraId="3A533E7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268F60F3"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587135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9FD818B" w14:textId="77777777" w:rsidR="00502747" w:rsidRPr="00FE04A1" w:rsidRDefault="00502747" w:rsidP="003F0549">
            <w:pPr>
              <w:rPr>
                <w:rFonts w:ascii="Times New Roman" w:hAnsi="Times New Roman"/>
                <w:sz w:val="18"/>
                <w:szCs w:val="18"/>
                <w:lang w:val="ro-RO"/>
              </w:rPr>
            </w:pPr>
          </w:p>
        </w:tc>
      </w:tr>
      <w:tr w:rsidR="00502747" w:rsidRPr="00FE04A1" w14:paraId="6FC9B2B4" w14:textId="77777777" w:rsidTr="003F0549">
        <w:trPr>
          <w:jc w:val="center"/>
        </w:trPr>
        <w:tc>
          <w:tcPr>
            <w:tcW w:w="279" w:type="dxa"/>
            <w:vMerge w:val="restart"/>
            <w:shd w:val="clear" w:color="auto" w:fill="D9E2F3" w:themeFill="accent5" w:themeFillTint="33"/>
            <w:tcMar>
              <w:top w:w="28" w:type="dxa"/>
              <w:bottom w:w="28" w:type="dxa"/>
            </w:tcMar>
          </w:tcPr>
          <w:p w14:paraId="2FFC32C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79346A8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  amploarea activităților de educație mediatică în RM?</w:t>
            </w:r>
          </w:p>
        </w:tc>
        <w:tc>
          <w:tcPr>
            <w:tcW w:w="2173" w:type="dxa"/>
            <w:vMerge w:val="restart"/>
            <w:shd w:val="clear" w:color="auto" w:fill="AAFCC5"/>
            <w:tcMar>
              <w:top w:w="28" w:type="dxa"/>
              <w:bottom w:w="28" w:type="dxa"/>
            </w:tcMar>
          </w:tcPr>
          <w:p w14:paraId="6AE7E1B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Activitățile de alfabetizare media sunt răspândite în întreaga țară și în diferite grupuri de oameni.</w:t>
            </w:r>
          </w:p>
          <w:p w14:paraId="5CCBCCB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179D6E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Activitățile de alfabetizare media sunt limitate la anumite părți ale țării sau la anumite grupuri de oameni.</w:t>
            </w:r>
          </w:p>
          <w:p w14:paraId="0A366C3C"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64E2E72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Activitățile de alfabetizare mediatică nu se desfășoară aproape niciodată.</w:t>
            </w:r>
          </w:p>
        </w:tc>
      </w:tr>
      <w:tr w:rsidR="00502747" w:rsidRPr="00FE04A1" w14:paraId="68FD012D" w14:textId="77777777" w:rsidTr="003F0549">
        <w:trPr>
          <w:jc w:val="center"/>
        </w:trPr>
        <w:tc>
          <w:tcPr>
            <w:tcW w:w="279" w:type="dxa"/>
            <w:vMerge/>
            <w:shd w:val="clear" w:color="auto" w:fill="D9E2F3" w:themeFill="accent5" w:themeFillTint="33"/>
            <w:tcMar>
              <w:top w:w="28" w:type="dxa"/>
              <w:bottom w:w="28" w:type="dxa"/>
            </w:tcMar>
          </w:tcPr>
          <w:p w14:paraId="27D99BC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23ADD6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lang w:val="ro-RO"/>
              </w:rPr>
              <w:t xml:space="preserve"> </w:t>
            </w:r>
            <w:r w:rsidRPr="00FE04A1">
              <w:rPr>
                <w:rFonts w:ascii="Times New Roman" w:hAnsi="Times New Roman"/>
                <w:sz w:val="18"/>
                <w:szCs w:val="18"/>
                <w:lang w:val="ro-RO"/>
              </w:rPr>
              <w:t>Activitățile de alfabetizare media ar trebui să urmărească educarea utilizatorilor (de exemplu, tineri, părinți și profesori) și pot include următoarele activități: campanii, furnizarea de finanțare, platforme de rețea, zile de informare, distribuire de pachete de informații (de exemplu, despre riscurile implicate în prelucrarea datelor cu caracter personal prin intermediul rețelelor de informare și comunicare). Activitățile de alfabetizare mediatică pot fi desfășurate de societatea civilă, organizații, organisme publice sau private.</w:t>
            </w:r>
          </w:p>
          <w:p w14:paraId="074D127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interviu cu cel puțin un expert în alfabetizare media din RM.</w:t>
            </w:r>
          </w:p>
          <w:p w14:paraId="32CA025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Alte 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0AC9D79F"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C61B1D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AEFB4EF" w14:textId="77777777" w:rsidR="00502747" w:rsidRPr="00FE04A1" w:rsidRDefault="00502747" w:rsidP="003F0549">
            <w:pPr>
              <w:rPr>
                <w:rFonts w:ascii="Times New Roman" w:hAnsi="Times New Roman"/>
                <w:sz w:val="18"/>
                <w:szCs w:val="18"/>
                <w:lang w:val="ro-RO"/>
              </w:rPr>
            </w:pPr>
          </w:p>
        </w:tc>
      </w:tr>
      <w:tr w:rsidR="00502747" w:rsidRPr="00FE04A1" w14:paraId="142E7B0C" w14:textId="77777777" w:rsidTr="003F0549">
        <w:trPr>
          <w:jc w:val="center"/>
        </w:trPr>
        <w:tc>
          <w:tcPr>
            <w:tcW w:w="279" w:type="dxa"/>
            <w:shd w:val="clear" w:color="auto" w:fill="002060"/>
            <w:tcMar>
              <w:top w:w="28" w:type="dxa"/>
              <w:bottom w:w="28" w:type="dxa"/>
            </w:tcMar>
            <w:vAlign w:val="center"/>
          </w:tcPr>
          <w:p w14:paraId="4D22F8B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1AC1E0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5308F06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18FC3F1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00C553B" w14:textId="77777777" w:rsidR="00502747" w:rsidRPr="00FE04A1" w:rsidRDefault="00502747" w:rsidP="003F0549">
            <w:pPr>
              <w:jc w:val="center"/>
              <w:rPr>
                <w:rFonts w:ascii="Times New Roman" w:hAnsi="Times New Roman"/>
                <w:b/>
                <w:sz w:val="18"/>
                <w:szCs w:val="18"/>
                <w:lang w:val="ro-RO"/>
              </w:rPr>
            </w:pPr>
          </w:p>
        </w:tc>
      </w:tr>
      <w:tr w:rsidR="00502747" w:rsidRPr="00FE04A1" w14:paraId="36786112" w14:textId="77777777" w:rsidTr="003F0549">
        <w:tblPrEx>
          <w:jc w:val="left"/>
          <w:tblCellMar>
            <w:top w:w="0" w:type="dxa"/>
            <w:left w:w="108" w:type="dxa"/>
            <w:bottom w:w="0" w:type="dxa"/>
            <w:right w:w="108" w:type="dxa"/>
          </w:tblCellMar>
        </w:tblPrEx>
        <w:tc>
          <w:tcPr>
            <w:tcW w:w="279" w:type="dxa"/>
            <w:shd w:val="clear" w:color="auto" w:fill="auto"/>
          </w:tcPr>
          <w:p w14:paraId="56334131"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0758D9BC"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6A5A81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C2F177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5A3C2E3" w14:textId="77777777" w:rsidR="00502747" w:rsidRPr="00FE04A1" w:rsidRDefault="00502747" w:rsidP="003F0549">
            <w:pPr>
              <w:jc w:val="center"/>
              <w:rPr>
                <w:rFonts w:ascii="Times New Roman" w:hAnsi="Times New Roman"/>
                <w:b/>
                <w:sz w:val="18"/>
                <w:szCs w:val="18"/>
                <w:lang w:val="ro-RO"/>
              </w:rPr>
            </w:pPr>
          </w:p>
        </w:tc>
      </w:tr>
    </w:tbl>
    <w:p w14:paraId="4330CAE0" w14:textId="77777777" w:rsidR="00502747" w:rsidRPr="00FE04A1" w:rsidRDefault="00502747" w:rsidP="00502747">
      <w:pPr>
        <w:spacing w:after="0"/>
        <w:rPr>
          <w:rFonts w:ascii="Times New Roman" w:hAnsi="Times New Roman"/>
          <w:bCs/>
          <w:sz w:val="20"/>
          <w:lang w:val="ro-RO"/>
        </w:rPr>
      </w:pPr>
    </w:p>
    <w:p w14:paraId="41E3DD53"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A4. Insuficiența protecției în fața conținutului ilegal și dăunător</w:t>
      </w:r>
    </w:p>
    <w:p w14:paraId="5DAE8CD9" w14:textId="77777777" w:rsidR="00502747" w:rsidRPr="00FE04A1" w:rsidRDefault="00502747" w:rsidP="00502747">
      <w:pPr>
        <w:spacing w:after="0"/>
        <w:rPr>
          <w:rFonts w:ascii="Times New Roman" w:eastAsia="Tahoma" w:hAnsi="Times New Roman"/>
          <w:b/>
          <w:bCs/>
          <w:sz w:val="20"/>
          <w:lang w:val="ro-RO"/>
        </w:rPr>
      </w:pPr>
    </w:p>
    <w:p w14:paraId="0C5E368E"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Indicatorul A4.1. Protecția împotriva dezinformării</w:t>
      </w:r>
    </w:p>
    <w:p w14:paraId="155F9146" w14:textId="77777777" w:rsidR="00502747" w:rsidRPr="00FE04A1" w:rsidRDefault="00502747" w:rsidP="00502747">
      <w:pPr>
        <w:spacing w:after="0"/>
        <w:rPr>
          <w:rFonts w:ascii="Times New Roman" w:hAnsi="Times New Roman"/>
          <w:b/>
          <w:i/>
          <w:sz w:val="20"/>
          <w:lang w:val="ro-RO"/>
        </w:rPr>
      </w:pPr>
    </w:p>
    <w:p w14:paraId="0E54D9F0" w14:textId="77777777" w:rsidR="00502747" w:rsidRPr="00FE04A1" w:rsidRDefault="00502747" w:rsidP="00502747">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Protecția împotriva discursurilor dăunătoare și ilegale este esențială pentru a reduce publicațiile intenționat false sau înșelătoare și pentru a retrage conținutul ilegal, cum ar fi discursurile care ar putea cauza prejudicii unor grupuri sau persoane, cum ar fi incitarea la violență sau la ură pe baza anumitor caracteristici, inclusiv rasa, culoarea, religia sau originea etnică. Discursul dăunător și ilegal se referă la dezinformare care include toate formele de ”informații false, inexacte sau înșelătoare concepute, prezentate și promovate pentru a provoca în mod intenționat un prejudiciu public sau pentru profit” (Sursa: https://eur-lex.europa.eu/legal-content /EN/TXT/?uri=CELEX:52018DC0236) și discursul instigator la ură care include „toate formele de exprimare care răspândesc, incită, promovează sau justifică ura bazată pe intoleranță” (Hotărârea Erbakan împotriva Turciei din 6 iulie 2006, § 56). Indicatorul evaluează existența și eficiența cadrului legal pentru a contracara dezinformarea, discursul instigator la ură și incitarea la violență. </w:t>
      </w:r>
    </w:p>
    <w:p w14:paraId="683985CE" w14:textId="77777777" w:rsidR="00502747" w:rsidRPr="00FE04A1" w:rsidRDefault="00502747" w:rsidP="00502747">
      <w:pPr>
        <w:spacing w:after="0"/>
        <w:jc w:val="both"/>
        <w:rPr>
          <w:rFonts w:ascii="Times New Roman" w:hAnsi="Times New Roman"/>
          <w:b/>
          <w:i/>
          <w:sz w:val="20"/>
          <w:lang w:val="ro-RO"/>
        </w:rPr>
      </w:pPr>
    </w:p>
    <w:p w14:paraId="01CF23D4"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029E3664" w14:textId="77777777" w:rsidR="00502747" w:rsidRPr="00FE04A1" w:rsidRDefault="00502747" w:rsidP="00502747">
      <w:pPr>
        <w:spacing w:after="0"/>
        <w:rPr>
          <w:rFonts w:ascii="Times New Roman" w:hAnsi="Times New Roman"/>
          <w:bCs/>
          <w:sz w:val="20"/>
          <w:lang w:val="ro-RO"/>
        </w:rPr>
      </w:pPr>
    </w:p>
    <w:p w14:paraId="0A993A8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55E6F6A3" w14:textId="77777777" w:rsidTr="003F0549">
        <w:trPr>
          <w:jc w:val="center"/>
        </w:trPr>
        <w:tc>
          <w:tcPr>
            <w:tcW w:w="279" w:type="dxa"/>
            <w:shd w:val="clear" w:color="auto" w:fill="002060"/>
            <w:tcMar>
              <w:top w:w="28" w:type="dxa"/>
              <w:bottom w:w="28" w:type="dxa"/>
            </w:tcMar>
            <w:vAlign w:val="center"/>
          </w:tcPr>
          <w:p w14:paraId="336801BE"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lastRenderedPageBreak/>
              <w:t>*</w:t>
            </w:r>
          </w:p>
        </w:tc>
        <w:tc>
          <w:tcPr>
            <w:tcW w:w="7665" w:type="dxa"/>
            <w:shd w:val="clear" w:color="auto" w:fill="00B0F0"/>
            <w:tcMar>
              <w:top w:w="28" w:type="dxa"/>
              <w:bottom w:w="28" w:type="dxa"/>
            </w:tcMar>
          </w:tcPr>
          <w:p w14:paraId="3817B607"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A4.1. Protecția împotriva dezinformării</w:t>
            </w:r>
          </w:p>
        </w:tc>
        <w:tc>
          <w:tcPr>
            <w:tcW w:w="2173" w:type="dxa"/>
            <w:shd w:val="clear" w:color="auto" w:fill="92D050"/>
            <w:tcMar>
              <w:top w:w="28" w:type="dxa"/>
              <w:bottom w:w="28" w:type="dxa"/>
            </w:tcMar>
            <w:vAlign w:val="center"/>
          </w:tcPr>
          <w:p w14:paraId="00AEF04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24597E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2E27D1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3781D84" w14:textId="77777777" w:rsidTr="003F0549">
        <w:trPr>
          <w:jc w:val="center"/>
        </w:trPr>
        <w:tc>
          <w:tcPr>
            <w:tcW w:w="279" w:type="dxa"/>
            <w:vMerge w:val="restart"/>
            <w:shd w:val="clear" w:color="auto" w:fill="D9E2F3" w:themeFill="accent5" w:themeFillTint="33"/>
            <w:tcMar>
              <w:top w:w="28" w:type="dxa"/>
              <w:bottom w:w="28" w:type="dxa"/>
            </w:tcMar>
          </w:tcPr>
          <w:p w14:paraId="1890A608"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03E3A15"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 impactul dezinformării în RM?</w:t>
            </w:r>
          </w:p>
        </w:tc>
        <w:tc>
          <w:tcPr>
            <w:tcW w:w="2173" w:type="dxa"/>
            <w:vMerge w:val="restart"/>
            <w:shd w:val="clear" w:color="auto" w:fill="AAFCC5"/>
            <w:tcMar>
              <w:top w:w="28" w:type="dxa"/>
              <w:bottom w:w="28" w:type="dxa"/>
            </w:tcMar>
          </w:tcPr>
          <w:p w14:paraId="6E46DB7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Dezinformarea este aproape inexistentă și/sau acțiunile împotriva dezinformării au fost foarte eficiente. Nu au fost observate consecințe directe dăunătoare ale dezinformării asupra drepturilor fundamentale și democrației în țară.</w:t>
            </w:r>
          </w:p>
        </w:tc>
        <w:tc>
          <w:tcPr>
            <w:tcW w:w="2174" w:type="dxa"/>
            <w:vMerge w:val="restart"/>
            <w:shd w:val="clear" w:color="auto" w:fill="FFF2CC" w:themeFill="accent4" w:themeFillTint="33"/>
          </w:tcPr>
          <w:p w14:paraId="2F5D778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Dezinformarea este moderat răspândită și/sau consecințele dezinformării asupra drepturilor fundamentale și democrației rămân limitate.</w:t>
            </w:r>
          </w:p>
          <w:p w14:paraId="2FBEAF63"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15B37C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Dezinformarea este răspândită pe scară largă și s-au observat unele consecințe clare asupra drepturilor fundamentale și democrației.</w:t>
            </w:r>
          </w:p>
        </w:tc>
      </w:tr>
      <w:tr w:rsidR="00502747" w:rsidRPr="00FE04A1" w14:paraId="255A0D97" w14:textId="77777777" w:rsidTr="003F0549">
        <w:trPr>
          <w:jc w:val="center"/>
        </w:trPr>
        <w:tc>
          <w:tcPr>
            <w:tcW w:w="279" w:type="dxa"/>
            <w:vMerge/>
            <w:shd w:val="clear" w:color="auto" w:fill="D9E2F3" w:themeFill="accent5" w:themeFillTint="33"/>
            <w:tcMar>
              <w:top w:w="28" w:type="dxa"/>
              <w:bottom w:w="28" w:type="dxa"/>
            </w:tcMar>
          </w:tcPr>
          <w:p w14:paraId="121148B1"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3C1E6BD1" w14:textId="77777777" w:rsidR="00502747" w:rsidRPr="00FE04A1" w:rsidRDefault="00502747" w:rsidP="003F0549">
            <w:pPr>
              <w:rPr>
                <w:rFonts w:ascii="Times New Roman" w:hAnsi="Times New Roman"/>
                <w:sz w:val="16"/>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Protecția împotriva dezinformării urmărește să evalueze dacă există un cadru legal de combatere a dezinformării și dacă a fost eficient în eliminarea dezinformării, fără a prezenta în același timp niciun risc pentru libertatea de exprimare. În contextul acestui sub-indicator, dezinformarea este definită, conform CSMA ca ”</w:t>
            </w:r>
            <w:r w:rsidRPr="00FE04A1">
              <w:rPr>
                <w:rFonts w:ascii="Times New Roman" w:hAnsi="Times New Roman"/>
                <w:i/>
                <w:sz w:val="18"/>
                <w:szCs w:val="18"/>
                <w:lang w:val="ro-RO"/>
              </w:rPr>
              <w:t>răspândire intenționată a informațiilor false, create pentru a dăuna unei persoane, unui grup social, unei organizații sau securității statului</w:t>
            </w:r>
            <w:r w:rsidRPr="00FE04A1">
              <w:rPr>
                <w:rFonts w:ascii="Times New Roman" w:hAnsi="Times New Roman"/>
                <w:sz w:val="18"/>
                <w:szCs w:val="18"/>
                <w:lang w:val="ro-RO"/>
              </w:rPr>
              <w:t xml:space="preserve">”, în timp ce în conformitate cu definiția propusă de Comisia Europeană în raportul său </w:t>
            </w:r>
            <w:r w:rsidRPr="00FE04A1">
              <w:rPr>
                <w:rFonts w:ascii="Times New Roman" w:hAnsi="Times New Roman"/>
                <w:b/>
                <w:i/>
                <w:sz w:val="18"/>
                <w:szCs w:val="18"/>
                <w:lang w:val="ro-RO"/>
              </w:rPr>
              <w:t>Tackling online disinformation: a European Approach</w:t>
            </w:r>
            <w:r w:rsidRPr="00FE04A1">
              <w:rPr>
                <w:rFonts w:ascii="Times New Roman" w:hAnsi="Times New Roman"/>
                <w:sz w:val="18"/>
                <w:szCs w:val="18"/>
                <w:lang w:val="ro-RO"/>
              </w:rPr>
              <w:t xml:space="preserve"> ca „</w:t>
            </w:r>
            <w:r w:rsidRPr="00FE04A1">
              <w:rPr>
                <w:rFonts w:ascii="Times New Roman" w:hAnsi="Times New Roman"/>
                <w:i/>
                <w:sz w:val="18"/>
                <w:szCs w:val="18"/>
                <w:lang w:val="ro-RO"/>
              </w:rPr>
              <w:t>informații al căror caracter fals sau înșelător poate fi verificat, care sunt create, prezentate și diseminate pentru a obține un câștig economic sau pentru a induce publicul în eroare în mod deliberat și care pot provoca un prejudiciu public. Prejudiciul public cuprinde amenințări aduse proceselor democratice politice și de elaborare a politicilor, precum și amenințări aduse bunurilor publice precum protecția sănătății cetățenilor UE, mediul sau securitatea. Dezinformarea nu include raportarea erorilor, satira și parodia sau știrile și comentariile partizane identificate în mod clar ca atare</w:t>
            </w:r>
            <w:r w:rsidRPr="00FE04A1">
              <w:rPr>
                <w:rFonts w:ascii="Times New Roman" w:hAnsi="Times New Roman"/>
                <w:sz w:val="18"/>
                <w:szCs w:val="18"/>
                <w:lang w:val="ro-RO"/>
              </w:rPr>
              <w:t xml:space="preserve">” </w:t>
            </w:r>
            <w:r w:rsidRPr="00FE04A1">
              <w:rPr>
                <w:rFonts w:ascii="Times New Roman" w:hAnsi="Times New Roman"/>
                <w:sz w:val="16"/>
                <w:szCs w:val="18"/>
                <w:lang w:val="ro-RO"/>
              </w:rPr>
              <w:t>(</w:t>
            </w:r>
            <w:hyperlink r:id="rId9" w:history="1">
              <w:r w:rsidRPr="00FE04A1">
                <w:rPr>
                  <w:rStyle w:val="Hyperlink"/>
                  <w:rFonts w:ascii="Times New Roman" w:hAnsi="Times New Roman"/>
                  <w:sz w:val="16"/>
                  <w:szCs w:val="18"/>
                  <w:lang w:val="ro-RO"/>
                </w:rPr>
                <w:t>https://eur-lex.europa.eu/legal-content/RO/TXT/?uri=CELEX:52018DC0236</w:t>
              </w:r>
            </w:hyperlink>
            <w:r w:rsidRPr="00FE04A1">
              <w:rPr>
                <w:rFonts w:ascii="Times New Roman" w:hAnsi="Times New Roman"/>
                <w:sz w:val="16"/>
                <w:szCs w:val="18"/>
                <w:lang w:val="ro-RO"/>
              </w:rPr>
              <w:t>).</w:t>
            </w:r>
          </w:p>
          <w:p w14:paraId="761B0FA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 eventual, interviuri cu experți în dezinformare </w:t>
            </w:r>
          </w:p>
        </w:tc>
        <w:tc>
          <w:tcPr>
            <w:tcW w:w="2173" w:type="dxa"/>
            <w:vMerge/>
            <w:shd w:val="clear" w:color="auto" w:fill="AAFCC5"/>
            <w:tcMar>
              <w:top w:w="28" w:type="dxa"/>
              <w:bottom w:w="28" w:type="dxa"/>
            </w:tcMar>
          </w:tcPr>
          <w:p w14:paraId="0733AA7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41F97B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B0CCE7B" w14:textId="77777777" w:rsidR="00502747" w:rsidRPr="00FE04A1" w:rsidRDefault="00502747" w:rsidP="003F0549">
            <w:pPr>
              <w:rPr>
                <w:rFonts w:ascii="Times New Roman" w:hAnsi="Times New Roman"/>
                <w:sz w:val="18"/>
                <w:szCs w:val="18"/>
                <w:lang w:val="ro-RO"/>
              </w:rPr>
            </w:pPr>
          </w:p>
        </w:tc>
      </w:tr>
      <w:tr w:rsidR="00502747" w:rsidRPr="00FE04A1" w14:paraId="1D2FC9AB" w14:textId="77777777" w:rsidTr="003F0549">
        <w:trPr>
          <w:jc w:val="center"/>
        </w:trPr>
        <w:tc>
          <w:tcPr>
            <w:tcW w:w="279" w:type="dxa"/>
            <w:vMerge w:val="restart"/>
            <w:shd w:val="clear" w:color="auto" w:fill="D9E2F3" w:themeFill="accent5" w:themeFillTint="33"/>
            <w:tcMar>
              <w:top w:w="28" w:type="dxa"/>
              <w:bottom w:w="28" w:type="dxa"/>
            </w:tcMar>
          </w:tcPr>
          <w:p w14:paraId="0AC8299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3BEFF6CC" w14:textId="77777777" w:rsidR="00502747" w:rsidRPr="00FE04A1" w:rsidRDefault="00502747" w:rsidP="003F0549">
            <w:pPr>
              <w:jc w:val="both"/>
              <w:rPr>
                <w:rFonts w:ascii="Times New Roman" w:hAnsi="Times New Roman"/>
                <w:i/>
                <w:color w:val="00B0F0"/>
                <w:sz w:val="18"/>
                <w:szCs w:val="18"/>
                <w:lang w:val="ro-RO"/>
              </w:rPr>
            </w:pPr>
            <w:r w:rsidRPr="00FE04A1">
              <w:rPr>
                <w:rFonts w:ascii="Times New Roman" w:hAnsi="Times New Roman"/>
                <w:i/>
                <w:sz w:val="18"/>
                <w:szCs w:val="18"/>
                <w:lang w:val="ro-RO"/>
              </w:rPr>
              <w:t>Există legi sau politici (inclusiv de autoreglementare) care vizează combaterea dezinformării în RM? Implementarea lor este eficientă?</w:t>
            </w:r>
          </w:p>
        </w:tc>
        <w:tc>
          <w:tcPr>
            <w:tcW w:w="2173" w:type="dxa"/>
            <w:vMerge w:val="restart"/>
            <w:shd w:val="clear" w:color="auto" w:fill="AAFCC5"/>
            <w:tcMar>
              <w:top w:w="28" w:type="dxa"/>
              <w:bottom w:w="28" w:type="dxa"/>
            </w:tcMar>
          </w:tcPr>
          <w:p w14:paraId="7FDBB66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legi bune, cu obiective concrete, care nu restricționează și nu dăunează libertății de exprimare. Există un angajament puternic al actorilor politici de a lupta împotriva dezinformării, iar acțiunea lor arată unele rezultate eficiente; sau există o autoreglementare eficientă și bine dezvoltată a dezinformării care nu restrânge sau dăunează libertății de exprimare.</w:t>
            </w:r>
          </w:p>
        </w:tc>
        <w:tc>
          <w:tcPr>
            <w:tcW w:w="2174" w:type="dxa"/>
            <w:vMerge w:val="restart"/>
            <w:shd w:val="clear" w:color="auto" w:fill="FFF2CC" w:themeFill="accent4" w:themeFillTint="33"/>
          </w:tcPr>
          <w:p w14:paraId="2AF102B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Cadru de reglementare subdezvoltat sau insuficient implementat. Efectul cadrului de reglementare existent este limitat.</w:t>
            </w:r>
          </w:p>
          <w:p w14:paraId="7B018E46"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5BC204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Reglementările existente sunt ineficiente sau contraproductive și/sau acest cadru prezintă un risc pentru libertatea de exprimare.</w:t>
            </w:r>
          </w:p>
        </w:tc>
      </w:tr>
      <w:tr w:rsidR="00502747" w:rsidRPr="00FE04A1" w14:paraId="40898124" w14:textId="77777777" w:rsidTr="003F0549">
        <w:trPr>
          <w:jc w:val="center"/>
        </w:trPr>
        <w:tc>
          <w:tcPr>
            <w:tcW w:w="279" w:type="dxa"/>
            <w:vMerge/>
            <w:shd w:val="clear" w:color="auto" w:fill="D9E2F3" w:themeFill="accent5" w:themeFillTint="33"/>
            <w:tcMar>
              <w:top w:w="28" w:type="dxa"/>
              <w:bottom w:w="28" w:type="dxa"/>
            </w:tcMar>
          </w:tcPr>
          <w:p w14:paraId="4D58789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617200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se aplică doar dacă la precedenta variabilă se constată risc mediu sau ridicat. În cazul în care variabila anterioară a fost evaluată ca risc scăzut, se consideră că nu este nevoie de măsuri de reglementare împotriva dezinformării. Această variabilă își propune să evalueze dacă există un cadru de reglementare pentru a contracara dezinformarea. În această variabilă, legile și politicile sunt înțelese într-un sens larg și pot include orice tip de decizii de reglementare, inclusiv de autoreglementare. De asemenea, urmărește să evalueze dacă acest cadru este adaptat pentru a limita eficient și nearbitrar circulația dezinformării și a împiedica posibilele consecințe ale dezinformării, fără a prezenta vreun risc pentru libertatea de exprimare.</w:t>
            </w:r>
          </w:p>
          <w:p w14:paraId="5034B15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alte legi relevante, rapoarte publice și statistici, relatări ale societății civile sau din mass-media, eventual, interviuri cu experți în dezinformare</w:t>
            </w:r>
          </w:p>
        </w:tc>
        <w:tc>
          <w:tcPr>
            <w:tcW w:w="2173" w:type="dxa"/>
            <w:vMerge/>
            <w:shd w:val="clear" w:color="auto" w:fill="AAFCC5"/>
            <w:tcMar>
              <w:top w:w="28" w:type="dxa"/>
              <w:bottom w:w="28" w:type="dxa"/>
            </w:tcMar>
          </w:tcPr>
          <w:p w14:paraId="1083452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7016D2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CC5EFB3" w14:textId="77777777" w:rsidR="00502747" w:rsidRPr="00FE04A1" w:rsidRDefault="00502747" w:rsidP="003F0549">
            <w:pPr>
              <w:rPr>
                <w:rFonts w:ascii="Times New Roman" w:hAnsi="Times New Roman"/>
                <w:sz w:val="18"/>
                <w:szCs w:val="18"/>
                <w:lang w:val="ro-RO"/>
              </w:rPr>
            </w:pPr>
          </w:p>
        </w:tc>
      </w:tr>
      <w:tr w:rsidR="00502747" w:rsidRPr="00FE04A1" w14:paraId="27C0B9D8" w14:textId="77777777" w:rsidTr="003F0549">
        <w:trPr>
          <w:jc w:val="center"/>
        </w:trPr>
        <w:tc>
          <w:tcPr>
            <w:tcW w:w="279" w:type="dxa"/>
            <w:vMerge w:val="restart"/>
            <w:shd w:val="clear" w:color="auto" w:fill="D9E2F3" w:themeFill="accent5" w:themeFillTint="33"/>
            <w:tcMar>
              <w:top w:w="28" w:type="dxa"/>
              <w:bottom w:w="28" w:type="dxa"/>
            </w:tcMar>
          </w:tcPr>
          <w:p w14:paraId="762C171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147FE053"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Există inițiative ale societății civile de combatere a dezinformării în RM?</w:t>
            </w:r>
          </w:p>
        </w:tc>
        <w:tc>
          <w:tcPr>
            <w:tcW w:w="2173" w:type="dxa"/>
            <w:vMerge w:val="restart"/>
            <w:shd w:val="clear" w:color="auto" w:fill="AAFCC5"/>
            <w:tcMar>
              <w:top w:w="28" w:type="dxa"/>
              <w:bottom w:w="28" w:type="dxa"/>
            </w:tcMar>
          </w:tcPr>
          <w:p w14:paraId="08CD7E8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numeroase inițiative conduse de societatea civilă pentru combaterea dezinformării</w:t>
            </w:r>
          </w:p>
          <w:p w14:paraId="4E7C11F4" w14:textId="77777777" w:rsidR="00502747" w:rsidRPr="00FE04A1" w:rsidRDefault="00502747" w:rsidP="003F0549">
            <w:pPr>
              <w:rPr>
                <w:rFonts w:ascii="Times New Roman" w:hAnsi="Times New Roman"/>
                <w:sz w:val="18"/>
                <w:szCs w:val="18"/>
                <w:lang w:val="ro-RO"/>
              </w:rPr>
            </w:pPr>
          </w:p>
          <w:p w14:paraId="08C9A2B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3A7447F5"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unele inițiative ocazionale întreprinse de societatea civilă împotriva dezinformării</w:t>
            </w:r>
          </w:p>
          <w:p w14:paraId="19F9570D" w14:textId="77777777" w:rsidR="00502747" w:rsidRPr="00FE04A1" w:rsidRDefault="00502747" w:rsidP="003F0549">
            <w:pPr>
              <w:rPr>
                <w:rFonts w:ascii="Times New Roman" w:hAnsi="Times New Roman"/>
                <w:sz w:val="18"/>
                <w:szCs w:val="18"/>
                <w:lang w:val="ro-RO"/>
              </w:rPr>
            </w:pPr>
          </w:p>
          <w:p w14:paraId="0D8D476C"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FF9A87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puține inițiative întreprinse de societatea civilă împotriva dezinformării</w:t>
            </w:r>
          </w:p>
        </w:tc>
      </w:tr>
      <w:tr w:rsidR="00502747" w:rsidRPr="00FE04A1" w14:paraId="5981BE09" w14:textId="77777777" w:rsidTr="003F0549">
        <w:trPr>
          <w:jc w:val="center"/>
        </w:trPr>
        <w:tc>
          <w:tcPr>
            <w:tcW w:w="279" w:type="dxa"/>
            <w:vMerge/>
            <w:shd w:val="clear" w:color="auto" w:fill="D9E2F3" w:themeFill="accent5" w:themeFillTint="33"/>
            <w:tcMar>
              <w:top w:w="28" w:type="dxa"/>
              <w:bottom w:w="28" w:type="dxa"/>
            </w:tcMar>
          </w:tcPr>
          <w:p w14:paraId="27A65A6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3E7E1F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unele inițiative ale societății civile și neguvernamentale pentru a contracara dezinformarea și dacă acest cadru este adaptat pentru a limita eficient și nearbitrar dezinformarea, fără a prezenta vreun risc pentru libertatea de exprimare.</w:t>
            </w:r>
          </w:p>
          <w:p w14:paraId="61D4767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societății civile  </w:t>
            </w:r>
          </w:p>
        </w:tc>
        <w:tc>
          <w:tcPr>
            <w:tcW w:w="2173" w:type="dxa"/>
            <w:vMerge/>
            <w:shd w:val="clear" w:color="auto" w:fill="AAFCC5"/>
            <w:tcMar>
              <w:top w:w="28" w:type="dxa"/>
              <w:bottom w:w="28" w:type="dxa"/>
            </w:tcMar>
          </w:tcPr>
          <w:p w14:paraId="2ED1230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83A543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0BD4EB7" w14:textId="77777777" w:rsidR="00502747" w:rsidRPr="00FE04A1" w:rsidRDefault="00502747" w:rsidP="003F0549">
            <w:pPr>
              <w:rPr>
                <w:rFonts w:ascii="Times New Roman" w:hAnsi="Times New Roman"/>
                <w:sz w:val="18"/>
                <w:szCs w:val="18"/>
                <w:lang w:val="ro-RO"/>
              </w:rPr>
            </w:pPr>
          </w:p>
        </w:tc>
      </w:tr>
      <w:tr w:rsidR="00502747" w:rsidRPr="00FE04A1" w14:paraId="7123931A" w14:textId="77777777" w:rsidTr="003F0549">
        <w:trPr>
          <w:jc w:val="center"/>
        </w:trPr>
        <w:tc>
          <w:tcPr>
            <w:tcW w:w="279" w:type="dxa"/>
            <w:vMerge w:val="restart"/>
            <w:shd w:val="clear" w:color="auto" w:fill="D9E2F3" w:themeFill="accent5" w:themeFillTint="33"/>
            <w:tcMar>
              <w:top w:w="28" w:type="dxa"/>
              <w:bottom w:w="28" w:type="dxa"/>
            </w:tcMar>
          </w:tcPr>
          <w:p w14:paraId="61644D4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5FF4F60E"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Cum evaluați inițiativele de combatere a dezinformării în RM? </w:t>
            </w:r>
          </w:p>
        </w:tc>
        <w:tc>
          <w:tcPr>
            <w:tcW w:w="2173" w:type="dxa"/>
            <w:vMerge w:val="restart"/>
            <w:shd w:val="clear" w:color="auto" w:fill="AAFCC5"/>
            <w:tcMar>
              <w:top w:w="28" w:type="dxa"/>
              <w:bottom w:w="28" w:type="dxa"/>
            </w:tcMar>
          </w:tcPr>
          <w:p w14:paraId="5390547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sunt răspândite și eficiente. Aceste inițiative nu limitează și nu dăunează libertății de exprimare.</w:t>
            </w:r>
          </w:p>
          <w:p w14:paraId="63047FB0" w14:textId="77777777" w:rsidR="00502747" w:rsidRPr="00FE04A1" w:rsidRDefault="00502747" w:rsidP="003F0549">
            <w:pPr>
              <w:rPr>
                <w:rFonts w:ascii="Times New Roman" w:hAnsi="Times New Roman"/>
                <w:sz w:val="18"/>
                <w:szCs w:val="18"/>
                <w:lang w:val="ro-RO"/>
              </w:rPr>
            </w:pPr>
          </w:p>
          <w:p w14:paraId="3EA380D1"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2191B1C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sunt limitate și cumva ineficiente.</w:t>
            </w:r>
          </w:p>
          <w:p w14:paraId="6D5D4587" w14:textId="77777777" w:rsidR="00502747" w:rsidRPr="00FE04A1" w:rsidRDefault="00502747" w:rsidP="003F0549">
            <w:pPr>
              <w:rPr>
                <w:rFonts w:ascii="Times New Roman" w:hAnsi="Times New Roman"/>
                <w:sz w:val="18"/>
                <w:szCs w:val="18"/>
                <w:lang w:val="ro-RO"/>
              </w:rPr>
            </w:pPr>
          </w:p>
          <w:p w14:paraId="2E413505"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169BC6B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nu se desfășoară aproape deloc. Sunt ineficiente sau restricționează sau dăunează libertății de exprimare</w:t>
            </w:r>
          </w:p>
        </w:tc>
      </w:tr>
      <w:tr w:rsidR="00502747" w:rsidRPr="00FE04A1" w14:paraId="01755C23" w14:textId="77777777" w:rsidTr="003F0549">
        <w:trPr>
          <w:jc w:val="center"/>
        </w:trPr>
        <w:tc>
          <w:tcPr>
            <w:tcW w:w="279" w:type="dxa"/>
            <w:vMerge/>
            <w:shd w:val="clear" w:color="auto" w:fill="D9E2F3" w:themeFill="accent5" w:themeFillTint="33"/>
            <w:tcMar>
              <w:top w:w="28" w:type="dxa"/>
              <w:bottom w:w="28" w:type="dxa"/>
            </w:tcMar>
          </w:tcPr>
          <w:p w14:paraId="7CCF3BD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5386B0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Această variabilă are ca scop evaluarea eficienței acțiunilor combinate întreprinse în prezent pentru combaterea dezinformării, desenând imaginea de ansamblu a luptei împotriva dezinformării și subliniind punctele forte și punctele slabe ale strategiei actuale. Lupta împotriva dezinformării ar trebui să vizeze îmbunătățirea detectării, analizei și expunerea dezinformării și poate include următoarele activități: cadru de reglementare, campanii, furnizare de finanțare, platforme de rețea, cooperare, zile de informare, distribuire de pachete de informații și orice alte inițiative de combatere a dezinformării, </w:t>
            </w:r>
            <w:r w:rsidRPr="00FE04A1">
              <w:rPr>
                <w:rFonts w:ascii="Times New Roman" w:hAnsi="Times New Roman"/>
                <w:sz w:val="18"/>
                <w:szCs w:val="18"/>
                <w:lang w:val="ro-RO"/>
              </w:rPr>
              <w:lastRenderedPageBreak/>
              <w:t>creșterea gradului de conștientizare și îmbunătățirea rezilienței societății la dezinformare. Activitățile de dezinformare pot fi desfășurate de societatea civilă, organizații, instituții publice sau organisme private.</w:t>
            </w:r>
          </w:p>
          <w:p w14:paraId="506E81A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rapoarte publice și statistici, relatări ale societății civile sau din mass-media, eventual, interviuri cu experți în dezinformare</w:t>
            </w:r>
          </w:p>
        </w:tc>
        <w:tc>
          <w:tcPr>
            <w:tcW w:w="2173" w:type="dxa"/>
            <w:vMerge/>
            <w:shd w:val="clear" w:color="auto" w:fill="AAFCC5"/>
            <w:tcMar>
              <w:top w:w="28" w:type="dxa"/>
              <w:bottom w:w="28" w:type="dxa"/>
            </w:tcMar>
          </w:tcPr>
          <w:p w14:paraId="3A70872F"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9FEF3A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4D66F37" w14:textId="77777777" w:rsidR="00502747" w:rsidRPr="00FE04A1" w:rsidRDefault="00502747" w:rsidP="003F0549">
            <w:pPr>
              <w:rPr>
                <w:rFonts w:ascii="Times New Roman" w:hAnsi="Times New Roman"/>
                <w:sz w:val="18"/>
                <w:szCs w:val="18"/>
                <w:lang w:val="ro-RO"/>
              </w:rPr>
            </w:pPr>
          </w:p>
        </w:tc>
      </w:tr>
      <w:tr w:rsidR="00502747" w:rsidRPr="00FE04A1" w14:paraId="0C925F7D" w14:textId="77777777" w:rsidTr="003F0549">
        <w:trPr>
          <w:jc w:val="center"/>
        </w:trPr>
        <w:tc>
          <w:tcPr>
            <w:tcW w:w="279" w:type="dxa"/>
            <w:shd w:val="clear" w:color="auto" w:fill="002060"/>
            <w:tcMar>
              <w:top w:w="28" w:type="dxa"/>
              <w:bottom w:w="28" w:type="dxa"/>
            </w:tcMar>
            <w:vAlign w:val="center"/>
          </w:tcPr>
          <w:p w14:paraId="0E5C6550"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9A7633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7595057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0FF59F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F2B5617" w14:textId="77777777" w:rsidR="00502747" w:rsidRPr="00FE04A1" w:rsidRDefault="00502747" w:rsidP="003F0549">
            <w:pPr>
              <w:jc w:val="center"/>
              <w:rPr>
                <w:rFonts w:ascii="Times New Roman" w:hAnsi="Times New Roman"/>
                <w:b/>
                <w:sz w:val="18"/>
                <w:szCs w:val="18"/>
                <w:lang w:val="ro-RO"/>
              </w:rPr>
            </w:pPr>
          </w:p>
        </w:tc>
      </w:tr>
      <w:tr w:rsidR="00502747" w:rsidRPr="00FE04A1" w14:paraId="6AC102BD" w14:textId="77777777" w:rsidTr="003F0549">
        <w:tblPrEx>
          <w:jc w:val="left"/>
          <w:tblCellMar>
            <w:top w:w="0" w:type="dxa"/>
            <w:left w:w="108" w:type="dxa"/>
            <w:bottom w:w="0" w:type="dxa"/>
            <w:right w:w="108" w:type="dxa"/>
          </w:tblCellMar>
        </w:tblPrEx>
        <w:tc>
          <w:tcPr>
            <w:tcW w:w="279" w:type="dxa"/>
            <w:shd w:val="clear" w:color="auto" w:fill="auto"/>
          </w:tcPr>
          <w:p w14:paraId="6665FB8D"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1703273"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84C6AF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26B1B75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AD36471" w14:textId="77777777" w:rsidR="00502747" w:rsidRPr="00FE04A1" w:rsidRDefault="00502747" w:rsidP="003F0549">
            <w:pPr>
              <w:jc w:val="center"/>
              <w:rPr>
                <w:rFonts w:ascii="Times New Roman" w:hAnsi="Times New Roman"/>
                <w:b/>
                <w:sz w:val="18"/>
                <w:szCs w:val="18"/>
                <w:lang w:val="ro-RO"/>
              </w:rPr>
            </w:pPr>
          </w:p>
        </w:tc>
      </w:tr>
    </w:tbl>
    <w:p w14:paraId="0992F5A3" w14:textId="77777777" w:rsidR="00502747" w:rsidRPr="00FE04A1" w:rsidRDefault="00502747" w:rsidP="00502747">
      <w:pPr>
        <w:spacing w:after="0"/>
        <w:rPr>
          <w:rFonts w:ascii="Times New Roman" w:hAnsi="Times New Roman"/>
          <w:bCs/>
          <w:sz w:val="20"/>
          <w:lang w:val="ro-RO"/>
        </w:rPr>
      </w:pPr>
    </w:p>
    <w:p w14:paraId="65E6340C"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A5. Nivel insuficient de asigurare a accesului universal la mass-media tradiționale</w:t>
      </w:r>
    </w:p>
    <w:p w14:paraId="4B67954A" w14:textId="77777777" w:rsidR="00502747" w:rsidRPr="00FE04A1" w:rsidRDefault="00502747" w:rsidP="00502747">
      <w:pPr>
        <w:spacing w:after="0"/>
        <w:rPr>
          <w:rFonts w:ascii="Times New Roman" w:hAnsi="Times New Roman"/>
          <w:bCs/>
          <w:sz w:val="20"/>
          <w:lang w:val="ro-RO"/>
        </w:rPr>
      </w:pPr>
    </w:p>
    <w:p w14:paraId="5FD7050F"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Indicatorul A5.1. Accesul universal la serviciile FSM publici</w:t>
      </w:r>
    </w:p>
    <w:p w14:paraId="56E9EDBC" w14:textId="77777777" w:rsidR="00502747" w:rsidRPr="00FE04A1" w:rsidRDefault="00502747" w:rsidP="00502747">
      <w:pPr>
        <w:spacing w:after="0"/>
        <w:rPr>
          <w:rFonts w:ascii="Times New Roman" w:hAnsi="Times New Roman"/>
          <w:b/>
          <w:i/>
          <w:sz w:val="20"/>
          <w:lang w:val="ro-RO"/>
        </w:rPr>
      </w:pPr>
    </w:p>
    <w:p w14:paraId="6752249B" w14:textId="77777777" w:rsidR="00502747" w:rsidRPr="00FE04A1" w:rsidRDefault="00502747" w:rsidP="00502747">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privind acoperirea universală a mass-mediei tradiționale evaluează riscurile pentru pluralism care decurg dintr-un nivel insuficient de acces la platformele de distribuție de conținut. Evaluează riscul care decurge din acoperirea tradițională a rețelelor de radiodifuziune și de televiziune.</w:t>
      </w:r>
    </w:p>
    <w:p w14:paraId="555329F2" w14:textId="77777777" w:rsidR="00502747" w:rsidRPr="00FE04A1" w:rsidRDefault="00502747" w:rsidP="00502747">
      <w:pPr>
        <w:spacing w:after="0"/>
        <w:jc w:val="both"/>
        <w:rPr>
          <w:rFonts w:ascii="Times New Roman" w:hAnsi="Times New Roman"/>
          <w:b/>
          <w:i/>
          <w:sz w:val="20"/>
          <w:lang w:val="ro-RO"/>
        </w:rPr>
      </w:pPr>
    </w:p>
    <w:p w14:paraId="727D085F"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41B70E16" w14:textId="77777777" w:rsidR="00502747" w:rsidRPr="00FE04A1" w:rsidRDefault="00502747" w:rsidP="00502747">
      <w:pPr>
        <w:spacing w:after="0"/>
        <w:rPr>
          <w:rFonts w:ascii="Times New Roman" w:hAnsi="Times New Roman"/>
          <w:bCs/>
          <w:sz w:val="20"/>
          <w:lang w:val="ro-RO"/>
        </w:rPr>
      </w:pPr>
    </w:p>
    <w:p w14:paraId="26A43949"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5B616ACB" w14:textId="77777777" w:rsidTr="003F0549">
        <w:trPr>
          <w:jc w:val="center"/>
        </w:trPr>
        <w:tc>
          <w:tcPr>
            <w:tcW w:w="279" w:type="dxa"/>
            <w:shd w:val="clear" w:color="auto" w:fill="002060"/>
            <w:tcMar>
              <w:top w:w="28" w:type="dxa"/>
              <w:bottom w:w="28" w:type="dxa"/>
            </w:tcMar>
            <w:vAlign w:val="center"/>
          </w:tcPr>
          <w:p w14:paraId="05367074"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484B7D5"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B4.1. Accesul universal la serviciile FSM publici</w:t>
            </w:r>
          </w:p>
        </w:tc>
        <w:tc>
          <w:tcPr>
            <w:tcW w:w="2173" w:type="dxa"/>
            <w:shd w:val="clear" w:color="auto" w:fill="92D050"/>
            <w:tcMar>
              <w:top w:w="28" w:type="dxa"/>
              <w:bottom w:w="28" w:type="dxa"/>
            </w:tcMar>
            <w:vAlign w:val="center"/>
          </w:tcPr>
          <w:p w14:paraId="428D27D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C3F400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188E26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9955982" w14:textId="77777777" w:rsidTr="003F0549">
        <w:trPr>
          <w:jc w:val="center"/>
        </w:trPr>
        <w:tc>
          <w:tcPr>
            <w:tcW w:w="279" w:type="dxa"/>
            <w:vMerge w:val="restart"/>
            <w:shd w:val="clear" w:color="auto" w:fill="D9E2F3" w:themeFill="accent5" w:themeFillTint="33"/>
            <w:tcMar>
              <w:top w:w="28" w:type="dxa"/>
              <w:bottom w:w="28" w:type="dxa"/>
            </w:tcMar>
          </w:tcPr>
          <w:p w14:paraId="434AD97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2986984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Este garantată de lege acoperirea universală a FSM public național în RM?</w:t>
            </w:r>
          </w:p>
        </w:tc>
        <w:tc>
          <w:tcPr>
            <w:tcW w:w="2173" w:type="dxa"/>
            <w:vMerge w:val="restart"/>
            <w:shd w:val="clear" w:color="auto" w:fill="AAFCC5"/>
            <w:tcMar>
              <w:top w:w="28" w:type="dxa"/>
              <w:bottom w:w="28" w:type="dxa"/>
            </w:tcMar>
          </w:tcPr>
          <w:p w14:paraId="2B8BDB8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și este asigurată în practică</w:t>
            </w:r>
          </w:p>
        </w:tc>
        <w:tc>
          <w:tcPr>
            <w:tcW w:w="2174" w:type="dxa"/>
            <w:vMerge w:val="restart"/>
            <w:shd w:val="clear" w:color="auto" w:fill="FFF2CC" w:themeFill="accent4" w:themeFillTint="33"/>
          </w:tcPr>
          <w:p w14:paraId="2F7131F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dar nu este asigurată în practică</w:t>
            </w:r>
          </w:p>
        </w:tc>
        <w:tc>
          <w:tcPr>
            <w:tcW w:w="2174" w:type="dxa"/>
            <w:vMerge w:val="restart"/>
            <w:shd w:val="clear" w:color="auto" w:fill="FCDFD4"/>
            <w:tcMar>
              <w:top w:w="28" w:type="dxa"/>
              <w:bottom w:w="28" w:type="dxa"/>
            </w:tcMar>
          </w:tcPr>
          <w:p w14:paraId="2497AB5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w:t>
            </w:r>
          </w:p>
        </w:tc>
      </w:tr>
      <w:tr w:rsidR="00502747" w:rsidRPr="00FE04A1" w14:paraId="2F117768" w14:textId="77777777" w:rsidTr="003F0549">
        <w:trPr>
          <w:jc w:val="center"/>
        </w:trPr>
        <w:tc>
          <w:tcPr>
            <w:tcW w:w="279" w:type="dxa"/>
            <w:vMerge/>
            <w:shd w:val="clear" w:color="auto" w:fill="D9E2F3" w:themeFill="accent5" w:themeFillTint="33"/>
            <w:tcMar>
              <w:top w:w="28" w:type="dxa"/>
              <w:bottom w:w="28" w:type="dxa"/>
            </w:tcMar>
          </w:tcPr>
          <w:p w14:paraId="2197CAD0"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574C4755"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dacă acoperirea universală a PSM este garantată prin lege sau printr-o cartă/acord/convenție între PSM și autoritățile publice.</w:t>
            </w:r>
          </w:p>
          <w:p w14:paraId="2459637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analiza legislației naționale pertinente, rapoarte publice și statistici, </w:t>
            </w:r>
          </w:p>
        </w:tc>
        <w:tc>
          <w:tcPr>
            <w:tcW w:w="2173" w:type="dxa"/>
            <w:vMerge/>
            <w:shd w:val="clear" w:color="auto" w:fill="AAFCC5"/>
            <w:tcMar>
              <w:top w:w="28" w:type="dxa"/>
              <w:bottom w:w="28" w:type="dxa"/>
            </w:tcMar>
          </w:tcPr>
          <w:p w14:paraId="1448BE8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5C2A1D4"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6C718DB" w14:textId="77777777" w:rsidR="00502747" w:rsidRPr="00FE04A1" w:rsidRDefault="00502747" w:rsidP="003F0549">
            <w:pPr>
              <w:rPr>
                <w:rFonts w:ascii="Times New Roman" w:hAnsi="Times New Roman"/>
                <w:sz w:val="18"/>
                <w:szCs w:val="18"/>
                <w:lang w:val="ro-RO"/>
              </w:rPr>
            </w:pPr>
          </w:p>
        </w:tc>
      </w:tr>
      <w:tr w:rsidR="00502747" w:rsidRPr="00FE04A1" w14:paraId="2FF0C630" w14:textId="77777777" w:rsidTr="003F0549">
        <w:trPr>
          <w:jc w:val="center"/>
        </w:trPr>
        <w:tc>
          <w:tcPr>
            <w:tcW w:w="279" w:type="dxa"/>
            <w:vMerge w:val="restart"/>
            <w:shd w:val="clear" w:color="auto" w:fill="D9E2F3" w:themeFill="accent5" w:themeFillTint="33"/>
            <w:tcMar>
              <w:top w:w="28" w:type="dxa"/>
              <w:bottom w:w="28" w:type="dxa"/>
            </w:tcMar>
          </w:tcPr>
          <w:p w14:paraId="4C1E8F32"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B6856C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Ce procent din populație este acoperit de semnalul tuturor canalelor publice de televiziune și radio?</w:t>
            </w:r>
          </w:p>
        </w:tc>
        <w:tc>
          <w:tcPr>
            <w:tcW w:w="2173" w:type="dxa"/>
            <w:vMerge w:val="restart"/>
            <w:shd w:val="clear" w:color="auto" w:fill="AAFCC5"/>
            <w:tcMar>
              <w:top w:w="28" w:type="dxa"/>
              <w:bottom w:w="28" w:type="dxa"/>
            </w:tcMar>
          </w:tcPr>
          <w:p w14:paraId="7CD582B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&gt;99% </w:t>
            </w:r>
          </w:p>
        </w:tc>
        <w:tc>
          <w:tcPr>
            <w:tcW w:w="2174" w:type="dxa"/>
            <w:vMerge w:val="restart"/>
            <w:shd w:val="clear" w:color="auto" w:fill="FFF2CC" w:themeFill="accent4" w:themeFillTint="33"/>
          </w:tcPr>
          <w:p w14:paraId="26051E7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&gt;98% și &lt;99% </w:t>
            </w:r>
          </w:p>
        </w:tc>
        <w:tc>
          <w:tcPr>
            <w:tcW w:w="2174" w:type="dxa"/>
            <w:vMerge w:val="restart"/>
            <w:shd w:val="clear" w:color="auto" w:fill="FCDFD4"/>
            <w:tcMar>
              <w:top w:w="28" w:type="dxa"/>
              <w:bottom w:w="28" w:type="dxa"/>
            </w:tcMar>
          </w:tcPr>
          <w:p w14:paraId="2D6FAA9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&lt;98%</w:t>
            </w:r>
          </w:p>
        </w:tc>
      </w:tr>
      <w:tr w:rsidR="00502747" w:rsidRPr="00FE04A1" w14:paraId="2C496BAF" w14:textId="77777777" w:rsidTr="003F0549">
        <w:trPr>
          <w:jc w:val="center"/>
        </w:trPr>
        <w:tc>
          <w:tcPr>
            <w:tcW w:w="279" w:type="dxa"/>
            <w:vMerge/>
            <w:shd w:val="clear" w:color="auto" w:fill="D9E2F3" w:themeFill="accent5" w:themeFillTint="33"/>
            <w:tcMar>
              <w:top w:w="28" w:type="dxa"/>
              <w:bottom w:w="28" w:type="dxa"/>
            </w:tcMar>
          </w:tcPr>
          <w:p w14:paraId="42EFFD0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BCAA401"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probabilitatea apariției unei amenințări la adresa accesibilității conținutului și serviciilor FSM. Acesta arată acoperirea populației din serviciile publice de televiziune și radio.</w:t>
            </w:r>
          </w:p>
          <w:p w14:paraId="78025F2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oficiale, relatări ale societății civile sau din mass-media</w:t>
            </w:r>
          </w:p>
        </w:tc>
        <w:tc>
          <w:tcPr>
            <w:tcW w:w="2173" w:type="dxa"/>
            <w:vMerge/>
            <w:shd w:val="clear" w:color="auto" w:fill="AAFCC5"/>
            <w:tcMar>
              <w:top w:w="28" w:type="dxa"/>
              <w:bottom w:w="28" w:type="dxa"/>
            </w:tcMar>
          </w:tcPr>
          <w:p w14:paraId="0E093C2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3547344"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9D6B0CD" w14:textId="77777777" w:rsidR="00502747" w:rsidRPr="00FE04A1" w:rsidRDefault="00502747" w:rsidP="003F0549">
            <w:pPr>
              <w:rPr>
                <w:rFonts w:ascii="Times New Roman" w:hAnsi="Times New Roman"/>
                <w:sz w:val="18"/>
                <w:szCs w:val="18"/>
                <w:lang w:val="ro-RO"/>
              </w:rPr>
            </w:pPr>
          </w:p>
        </w:tc>
      </w:tr>
      <w:tr w:rsidR="00502747" w:rsidRPr="00FE04A1" w14:paraId="79F71369" w14:textId="77777777" w:rsidTr="003F0549">
        <w:trPr>
          <w:jc w:val="center"/>
        </w:trPr>
        <w:tc>
          <w:tcPr>
            <w:tcW w:w="279" w:type="dxa"/>
            <w:shd w:val="clear" w:color="auto" w:fill="002060"/>
            <w:tcMar>
              <w:top w:w="28" w:type="dxa"/>
              <w:bottom w:w="28" w:type="dxa"/>
            </w:tcMar>
            <w:vAlign w:val="center"/>
          </w:tcPr>
          <w:p w14:paraId="17B4EFCB"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36002B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6554A9E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C07D09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52D96B52" w14:textId="77777777" w:rsidR="00502747" w:rsidRPr="00FE04A1" w:rsidRDefault="00502747" w:rsidP="003F0549">
            <w:pPr>
              <w:jc w:val="center"/>
              <w:rPr>
                <w:rFonts w:ascii="Times New Roman" w:hAnsi="Times New Roman"/>
                <w:b/>
                <w:sz w:val="18"/>
                <w:szCs w:val="18"/>
                <w:lang w:val="ro-RO"/>
              </w:rPr>
            </w:pPr>
          </w:p>
        </w:tc>
      </w:tr>
      <w:tr w:rsidR="00502747" w:rsidRPr="00FE04A1" w14:paraId="3023EB4E" w14:textId="77777777" w:rsidTr="003F0549">
        <w:tblPrEx>
          <w:jc w:val="left"/>
          <w:tblCellMar>
            <w:top w:w="0" w:type="dxa"/>
            <w:left w:w="108" w:type="dxa"/>
            <w:bottom w:w="0" w:type="dxa"/>
            <w:right w:w="108" w:type="dxa"/>
          </w:tblCellMar>
        </w:tblPrEx>
        <w:tc>
          <w:tcPr>
            <w:tcW w:w="279" w:type="dxa"/>
            <w:shd w:val="clear" w:color="auto" w:fill="auto"/>
          </w:tcPr>
          <w:p w14:paraId="16B08F32"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0E7221F2"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4B8CFDE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AF5819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778CB81" w14:textId="77777777" w:rsidR="00502747" w:rsidRPr="00FE04A1" w:rsidRDefault="00502747" w:rsidP="003F0549">
            <w:pPr>
              <w:jc w:val="center"/>
              <w:rPr>
                <w:rFonts w:ascii="Times New Roman" w:hAnsi="Times New Roman"/>
                <w:b/>
                <w:sz w:val="18"/>
                <w:szCs w:val="18"/>
                <w:lang w:val="ro-RO"/>
              </w:rPr>
            </w:pPr>
          </w:p>
        </w:tc>
      </w:tr>
    </w:tbl>
    <w:p w14:paraId="6D06E833" w14:textId="77777777" w:rsidR="00502747" w:rsidRPr="00FE04A1" w:rsidRDefault="00502747" w:rsidP="00502747">
      <w:pPr>
        <w:spacing w:after="0"/>
        <w:rPr>
          <w:rFonts w:ascii="Times New Roman" w:hAnsi="Times New Roman"/>
          <w:bCs/>
          <w:sz w:val="20"/>
          <w:lang w:val="ro-RO"/>
        </w:rPr>
      </w:pPr>
    </w:p>
    <w:tbl>
      <w:tblPr>
        <w:tblStyle w:val="TableGrid"/>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502747" w:rsidRPr="00FE04A1" w14:paraId="4A6779B4" w14:textId="77777777" w:rsidTr="003F0549">
        <w:tc>
          <w:tcPr>
            <w:tcW w:w="7064" w:type="dxa"/>
          </w:tcPr>
          <w:p w14:paraId="3D06D6B4" w14:textId="77777777" w:rsidR="00502747" w:rsidRPr="00FE04A1" w:rsidRDefault="00502747" w:rsidP="003F0549">
            <w:pPr>
              <w:rPr>
                <w:rFonts w:ascii="Times New Roman" w:hAnsi="Times New Roman"/>
                <w:b/>
                <w:bCs/>
                <w:sz w:val="20"/>
                <w:lang w:val="ro-RO"/>
              </w:rPr>
            </w:pPr>
            <w:r w:rsidRPr="00FE04A1">
              <w:rPr>
                <w:rFonts w:ascii="Times New Roman" w:hAnsi="Times New Roman"/>
                <w:b/>
                <w:bCs/>
                <w:sz w:val="20"/>
                <w:lang w:val="ro-RO"/>
              </w:rPr>
              <w:t>Total Domeniul A: 5 riscuri, 7 indicatori, 43 sub-indicatori</w:t>
            </w:r>
          </w:p>
        </w:tc>
      </w:tr>
    </w:tbl>
    <w:p w14:paraId="7EB4BEB6" w14:textId="77777777" w:rsidR="00502747" w:rsidRPr="00FE04A1" w:rsidRDefault="00502747" w:rsidP="00502747">
      <w:pPr>
        <w:spacing w:after="0"/>
        <w:rPr>
          <w:rFonts w:ascii="Times New Roman" w:hAnsi="Times New Roman"/>
          <w:bCs/>
          <w:sz w:val="20"/>
          <w:lang w:val="ro-RO"/>
        </w:rPr>
      </w:pPr>
    </w:p>
    <w:p w14:paraId="77054187" w14:textId="77777777" w:rsidR="00502747" w:rsidRPr="00FE04A1" w:rsidRDefault="00502747" w:rsidP="00502747">
      <w:pPr>
        <w:spacing w:after="0"/>
        <w:rPr>
          <w:rFonts w:ascii="Times New Roman" w:hAnsi="Times New Roman"/>
          <w:bCs/>
          <w:sz w:val="20"/>
          <w:lang w:val="ro-RO"/>
        </w:rPr>
      </w:pPr>
      <w:r w:rsidRPr="00FE04A1">
        <w:rPr>
          <w:rFonts w:ascii="Times New Roman" w:hAnsi="Times New Roman"/>
          <w:bCs/>
          <w:sz w:val="20"/>
          <w:lang w:val="ro-RO"/>
        </w:rPr>
        <w:t>**</w:t>
      </w:r>
    </w:p>
    <w:p w14:paraId="1FAFCA29"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t xml:space="preserve">DOMENIUL DE RISC B. </w:t>
      </w:r>
      <w:r w:rsidRPr="00FE04A1">
        <w:rPr>
          <w:rFonts w:ascii="Times New Roman" w:hAnsi="Times New Roman" w:cs="Times New Roman"/>
          <w:iCs/>
        </w:rPr>
        <w:t>PLURALITATEA PIEȚEI</w:t>
      </w:r>
    </w:p>
    <w:p w14:paraId="35EB52F3" w14:textId="77777777" w:rsidR="00502747" w:rsidRPr="00FE04A1" w:rsidRDefault="00502747" w:rsidP="00502747">
      <w:pPr>
        <w:spacing w:after="0"/>
        <w:rPr>
          <w:rFonts w:ascii="Times New Roman" w:hAnsi="Times New Roman"/>
          <w:b/>
          <w:bCs/>
          <w:sz w:val="20"/>
          <w:lang w:val="ro-RO"/>
        </w:rPr>
      </w:pPr>
    </w:p>
    <w:p w14:paraId="1FD9F5C4"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B1. Lipsa de transparență în structurile de proprietate</w:t>
      </w:r>
    </w:p>
    <w:p w14:paraId="07B6309B" w14:textId="77777777" w:rsidR="00502747" w:rsidRPr="00FE04A1" w:rsidRDefault="00502747" w:rsidP="00502747">
      <w:pPr>
        <w:spacing w:after="0"/>
        <w:rPr>
          <w:rFonts w:ascii="Times New Roman" w:eastAsia="Tahoma" w:hAnsi="Times New Roman"/>
          <w:b/>
          <w:bCs/>
          <w:sz w:val="20"/>
          <w:lang w:val="ro-RO"/>
        </w:rPr>
      </w:pPr>
    </w:p>
    <w:p w14:paraId="737359F6"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B1.1. </w:t>
      </w:r>
      <w:r w:rsidRPr="00FE04A1">
        <w:rPr>
          <w:rFonts w:ascii="Times New Roman" w:hAnsi="Times New Roman"/>
          <w:b/>
          <w:sz w:val="20"/>
          <w:lang w:val="ro-RO"/>
        </w:rPr>
        <w:t>Transparența proprietății în domeniul audiovizualului</w:t>
      </w:r>
    </w:p>
    <w:p w14:paraId="2B4F204A" w14:textId="77777777" w:rsidR="00502747" w:rsidRPr="00FE04A1" w:rsidRDefault="00502747" w:rsidP="00502747">
      <w:pPr>
        <w:spacing w:after="0"/>
        <w:rPr>
          <w:rFonts w:ascii="Times New Roman" w:hAnsi="Times New Roman"/>
          <w:b/>
          <w:i/>
          <w:sz w:val="20"/>
          <w:lang w:val="ro-RO"/>
        </w:rPr>
      </w:pPr>
    </w:p>
    <w:p w14:paraId="15967C58"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lastRenderedPageBreak/>
        <w:t>Descriere</w:t>
      </w:r>
      <w:r w:rsidRPr="00FE04A1">
        <w:rPr>
          <w:rFonts w:ascii="Times New Roman" w:hAnsi="Times New Roman"/>
          <w:sz w:val="20"/>
          <w:lang w:val="ro-RO"/>
        </w:rPr>
        <w:t>: Acest indicator urmărește să evalueze existența și implementarea garanțiilor de reglementare privind transparența proprietății în domeniul SMAV. De asemenea, urmărește să evalueze eficacitatea normelor de transparență a proprietății, proprietarilor și beneficiarilor finali.</w:t>
      </w:r>
    </w:p>
    <w:p w14:paraId="492CFE0E" w14:textId="77777777" w:rsidR="00502747" w:rsidRPr="00FE04A1" w:rsidRDefault="00502747" w:rsidP="00502747">
      <w:pPr>
        <w:spacing w:after="0"/>
        <w:rPr>
          <w:rFonts w:ascii="Times New Roman" w:hAnsi="Times New Roman"/>
          <w:b/>
          <w:sz w:val="20"/>
          <w:lang w:val="ro-RO"/>
        </w:rPr>
      </w:pPr>
    </w:p>
    <w:p w14:paraId="5E1B40DE"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5694600F" w14:textId="77777777" w:rsidR="00502747" w:rsidRPr="00FE04A1" w:rsidRDefault="00502747" w:rsidP="00502747">
      <w:pPr>
        <w:spacing w:after="0"/>
        <w:rPr>
          <w:rFonts w:ascii="Times New Roman" w:hAnsi="Times New Roman"/>
          <w:bCs/>
          <w:sz w:val="20"/>
          <w:lang w:val="ro-RO"/>
        </w:rPr>
      </w:pPr>
    </w:p>
    <w:p w14:paraId="1536105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90DB00C" w14:textId="77777777" w:rsidTr="003F0549">
        <w:trPr>
          <w:jc w:val="center"/>
        </w:trPr>
        <w:tc>
          <w:tcPr>
            <w:tcW w:w="279" w:type="dxa"/>
            <w:shd w:val="clear" w:color="auto" w:fill="002060"/>
            <w:tcMar>
              <w:top w:w="28" w:type="dxa"/>
              <w:bottom w:w="28" w:type="dxa"/>
            </w:tcMar>
            <w:vAlign w:val="center"/>
          </w:tcPr>
          <w:p w14:paraId="561EB5B9"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32E504C"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B1.1. Transparența proprietății în domeniul audiovizualului</w:t>
            </w:r>
          </w:p>
        </w:tc>
        <w:tc>
          <w:tcPr>
            <w:tcW w:w="2173" w:type="dxa"/>
            <w:shd w:val="clear" w:color="auto" w:fill="92D050"/>
            <w:tcMar>
              <w:top w:w="28" w:type="dxa"/>
              <w:bottom w:w="28" w:type="dxa"/>
            </w:tcMar>
            <w:vAlign w:val="center"/>
          </w:tcPr>
          <w:p w14:paraId="52CB687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074B7C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8BA95B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FEA085C" w14:textId="77777777" w:rsidTr="003F0549">
        <w:trPr>
          <w:jc w:val="center"/>
        </w:trPr>
        <w:tc>
          <w:tcPr>
            <w:tcW w:w="279" w:type="dxa"/>
            <w:vMerge w:val="restart"/>
            <w:shd w:val="clear" w:color="auto" w:fill="D9E2F3" w:themeFill="accent5" w:themeFillTint="33"/>
            <w:tcMar>
              <w:top w:w="28" w:type="dxa"/>
              <w:bottom w:w="28" w:type="dxa"/>
            </w:tcMar>
          </w:tcPr>
          <w:p w14:paraId="0D2782D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3FD4559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dispoziții specifice care impun dezvăluirea informațiilor de proprietate în domeniul SMAV?</w:t>
            </w:r>
          </w:p>
        </w:tc>
        <w:tc>
          <w:tcPr>
            <w:tcW w:w="2173" w:type="dxa"/>
            <w:vMerge w:val="restart"/>
            <w:shd w:val="clear" w:color="auto" w:fill="AAFCC5"/>
            <w:tcMar>
              <w:top w:w="28" w:type="dxa"/>
              <w:bottom w:w="28" w:type="dxa"/>
            </w:tcMar>
          </w:tcPr>
          <w:p w14:paraId="4FE36A2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Dezvăluirea informațiilor este obligatorie conform legislației </w:t>
            </w:r>
          </w:p>
        </w:tc>
        <w:tc>
          <w:tcPr>
            <w:tcW w:w="2174" w:type="dxa"/>
            <w:vMerge w:val="restart"/>
            <w:shd w:val="clear" w:color="auto" w:fill="FFF2CC" w:themeFill="accent4" w:themeFillTint="33"/>
          </w:tcPr>
          <w:p w14:paraId="626B2E4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Dezvăluirea informațiilor este prevăzută de legislație dar nu se aplică</w:t>
            </w:r>
          </w:p>
        </w:tc>
        <w:tc>
          <w:tcPr>
            <w:tcW w:w="2174" w:type="dxa"/>
            <w:vMerge w:val="restart"/>
            <w:shd w:val="clear" w:color="auto" w:fill="FCDFD4"/>
            <w:tcMar>
              <w:top w:w="28" w:type="dxa"/>
              <w:bottom w:w="28" w:type="dxa"/>
            </w:tcMar>
          </w:tcPr>
          <w:p w14:paraId="44DB662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Dezvăluirea informațiilor nu este prevăzută de legislație</w:t>
            </w:r>
          </w:p>
        </w:tc>
      </w:tr>
      <w:tr w:rsidR="00502747" w:rsidRPr="00FE04A1" w14:paraId="6560D0FD" w14:textId="77777777" w:rsidTr="003F0549">
        <w:trPr>
          <w:jc w:val="center"/>
        </w:trPr>
        <w:tc>
          <w:tcPr>
            <w:tcW w:w="279" w:type="dxa"/>
            <w:vMerge/>
            <w:shd w:val="clear" w:color="auto" w:fill="D9E2F3" w:themeFill="accent5" w:themeFillTint="33"/>
            <w:tcMar>
              <w:top w:w="28" w:type="dxa"/>
              <w:bottom w:w="28" w:type="dxa"/>
            </w:tcMar>
          </w:tcPr>
          <w:p w14:paraId="404F7B60"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443CF66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reguli de transparență specifice în domeniul audiovizualului cu privire la proprietate. Cerințele de transparență specifice mass-mediei sunt definite de liniile directoare din Anexa la Recomandarea CM/Rec (2018)1. (4.4. „</w:t>
            </w:r>
            <w:r w:rsidRPr="00FE04A1">
              <w:rPr>
                <w:rFonts w:ascii="Times New Roman" w:hAnsi="Times New Roman"/>
                <w:i/>
                <w:sz w:val="18"/>
                <w:szCs w:val="18"/>
                <w:lang w:val="ro-RO"/>
              </w:rPr>
              <w:t>Cerințele privind transparența media ar trebui să fie specifice și să includă o cerință ca instituțiile media care operează în jurisdicția statului să dezvăluie informațiile de proprietate direct publicului pe site-ul lor web sau pe altă publicație și să raporteze aceste informații unui organism național independent de reglementare a mass-media sau altui alt organism desemnat, însărcinat să culeagă și să colecționeze informațiile și să le pună la dispoziția publicului</w:t>
            </w:r>
            <w:r w:rsidRPr="00FE04A1">
              <w:rPr>
                <w:rFonts w:ascii="Times New Roman" w:hAnsi="Times New Roman"/>
                <w:sz w:val="18"/>
                <w:szCs w:val="18"/>
                <w:lang w:val="ro-RO"/>
              </w:rPr>
              <w:t>").</w:t>
            </w:r>
          </w:p>
          <w:p w14:paraId="71C6AAA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6D8DE0E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6FA9B2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71FADF2" w14:textId="77777777" w:rsidR="00502747" w:rsidRPr="00FE04A1" w:rsidRDefault="00502747" w:rsidP="003F0549">
            <w:pPr>
              <w:rPr>
                <w:rFonts w:ascii="Times New Roman" w:hAnsi="Times New Roman"/>
                <w:sz w:val="18"/>
                <w:szCs w:val="18"/>
                <w:lang w:val="ro-RO"/>
              </w:rPr>
            </w:pPr>
          </w:p>
        </w:tc>
      </w:tr>
      <w:tr w:rsidR="00502747" w:rsidRPr="00FE04A1" w14:paraId="0832AEC1" w14:textId="77777777" w:rsidTr="003F0549">
        <w:trPr>
          <w:jc w:val="center"/>
        </w:trPr>
        <w:tc>
          <w:tcPr>
            <w:tcW w:w="279" w:type="dxa"/>
            <w:vMerge w:val="restart"/>
            <w:shd w:val="clear" w:color="auto" w:fill="D9E2F3" w:themeFill="accent5" w:themeFillTint="33"/>
            <w:tcMar>
              <w:top w:w="28" w:type="dxa"/>
              <w:bottom w:w="28" w:type="dxa"/>
            </w:tcMar>
          </w:tcPr>
          <w:p w14:paraId="4E3E5CF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9814E84"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națională prevede sancțiuni în cazul încălcării cerințelor de transparență pentru mass-media audiovizuală</w:t>
            </w:r>
            <w:r w:rsidRPr="00FE04A1">
              <w:rPr>
                <w:rFonts w:ascii="Times New Roman" w:hAnsi="Times New Roman"/>
                <w:i/>
                <w:color w:val="FF0000"/>
                <w:sz w:val="18"/>
                <w:szCs w:val="18"/>
                <w:lang w:val="ro-RO"/>
              </w:rPr>
              <w:t>,</w:t>
            </w:r>
            <w:r w:rsidRPr="00FE04A1">
              <w:rPr>
                <w:rFonts w:ascii="Times New Roman" w:hAnsi="Times New Roman"/>
                <w:i/>
                <w:sz w:val="18"/>
                <w:szCs w:val="18"/>
                <w:lang w:val="ro-RO"/>
              </w:rPr>
              <w:t xml:space="preserve"> și sunt aplicate în practică?</w:t>
            </w:r>
          </w:p>
        </w:tc>
        <w:tc>
          <w:tcPr>
            <w:tcW w:w="2173" w:type="dxa"/>
            <w:vMerge w:val="restart"/>
            <w:shd w:val="clear" w:color="auto" w:fill="AAFCC5"/>
            <w:tcMar>
              <w:top w:w="28" w:type="dxa"/>
              <w:bottom w:w="28" w:type="dxa"/>
            </w:tcMar>
          </w:tcPr>
          <w:p w14:paraId="00ADEF2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legea prevede sancțiuni</w:t>
            </w:r>
          </w:p>
        </w:tc>
        <w:tc>
          <w:tcPr>
            <w:tcW w:w="2174" w:type="dxa"/>
            <w:vMerge w:val="restart"/>
            <w:shd w:val="clear" w:color="auto" w:fill="FFF2CC" w:themeFill="accent4" w:themeFillTint="33"/>
          </w:tcPr>
          <w:p w14:paraId="2BBD674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Legea prevede sancțiuni, dar acestea nu sunt aplicate</w:t>
            </w:r>
          </w:p>
        </w:tc>
        <w:tc>
          <w:tcPr>
            <w:tcW w:w="2174" w:type="dxa"/>
            <w:vMerge w:val="restart"/>
            <w:shd w:val="clear" w:color="auto" w:fill="FCDFD4"/>
            <w:tcMar>
              <w:top w:w="28" w:type="dxa"/>
              <w:bottom w:w="28" w:type="dxa"/>
            </w:tcMar>
          </w:tcPr>
          <w:p w14:paraId="1C3068D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sunt sancțiuni</w:t>
            </w:r>
          </w:p>
        </w:tc>
      </w:tr>
      <w:tr w:rsidR="00502747" w:rsidRPr="00FE04A1" w14:paraId="67EAA9FC" w14:textId="77777777" w:rsidTr="003F0549">
        <w:trPr>
          <w:jc w:val="center"/>
        </w:trPr>
        <w:tc>
          <w:tcPr>
            <w:tcW w:w="279" w:type="dxa"/>
            <w:vMerge/>
            <w:shd w:val="clear" w:color="auto" w:fill="D9E2F3" w:themeFill="accent5" w:themeFillTint="33"/>
            <w:tcMar>
              <w:top w:w="28" w:type="dxa"/>
              <w:bottom w:w="28" w:type="dxa"/>
            </w:tcMar>
          </w:tcPr>
          <w:p w14:paraId="1B66C525"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0A5DFE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sancțiuni pentru încălcarea legislației naționale privind transparența, de exemplu pentru neraportarea sau raportarea de informații incorecte. În cazul unui răspuns afirmativ, trebuie enumerate sancțiunile. Potrivit Rezoluției 2065/2015 a APCE („Creșterea transparenței proprietății mass-media”) (1), „</w:t>
            </w:r>
            <w:r w:rsidRPr="00FE04A1">
              <w:rPr>
                <w:rFonts w:ascii="Times New Roman" w:hAnsi="Times New Roman"/>
                <w:i/>
                <w:sz w:val="18"/>
                <w:szCs w:val="18"/>
                <w:lang w:val="ro-RO"/>
              </w:rPr>
              <w:t>Autoritatea națională de presă (sau alt organism public relevant) ar trebui să aibă dreptul de a monitoriza respectarea obligațiilor de raportare. iar nerespectarea acestor obligații ar trebui să fie efectiv constatată și sancționată</w:t>
            </w:r>
            <w:r w:rsidRPr="00FE04A1">
              <w:rPr>
                <w:rFonts w:ascii="Times New Roman" w:hAnsi="Times New Roman"/>
                <w:sz w:val="18"/>
                <w:szCs w:val="18"/>
                <w:lang w:val="ro-RO"/>
              </w:rPr>
              <w:t xml:space="preserve">”. </w:t>
            </w:r>
          </w:p>
          <w:p w14:paraId="068BF07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deciziile CA, rapoarte publice, relatări ale societății civile sau din mass-media</w:t>
            </w:r>
          </w:p>
        </w:tc>
        <w:tc>
          <w:tcPr>
            <w:tcW w:w="2173" w:type="dxa"/>
            <w:vMerge/>
            <w:shd w:val="clear" w:color="auto" w:fill="AAFCC5"/>
            <w:tcMar>
              <w:top w:w="28" w:type="dxa"/>
              <w:bottom w:w="28" w:type="dxa"/>
            </w:tcMar>
          </w:tcPr>
          <w:p w14:paraId="41939B0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6AE568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93B02E3" w14:textId="77777777" w:rsidR="00502747" w:rsidRPr="00FE04A1" w:rsidRDefault="00502747" w:rsidP="003F0549">
            <w:pPr>
              <w:rPr>
                <w:rFonts w:ascii="Times New Roman" w:hAnsi="Times New Roman"/>
                <w:sz w:val="18"/>
                <w:szCs w:val="18"/>
                <w:lang w:val="ro-RO"/>
              </w:rPr>
            </w:pPr>
          </w:p>
        </w:tc>
      </w:tr>
      <w:tr w:rsidR="00502747" w:rsidRPr="00FE04A1" w14:paraId="63CF191C" w14:textId="77777777" w:rsidTr="003F0549">
        <w:trPr>
          <w:jc w:val="center"/>
        </w:trPr>
        <w:tc>
          <w:tcPr>
            <w:tcW w:w="279" w:type="dxa"/>
            <w:vMerge w:val="restart"/>
            <w:shd w:val="clear" w:color="auto" w:fill="D9E2F3" w:themeFill="accent5" w:themeFillTint="33"/>
            <w:tcMar>
              <w:top w:w="28" w:type="dxa"/>
              <w:bottom w:w="28" w:type="dxa"/>
            </w:tcMar>
          </w:tcPr>
          <w:p w14:paraId="30881B90"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096362E"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națională conține dispoziții care impun dezvăluirea informațiilor despre proprietarii (beneficiarii) finali ai SMAV generaliste și de știri?</w:t>
            </w:r>
          </w:p>
        </w:tc>
        <w:tc>
          <w:tcPr>
            <w:tcW w:w="2173" w:type="dxa"/>
            <w:vMerge w:val="restart"/>
            <w:shd w:val="clear" w:color="auto" w:fill="AAFCC5"/>
            <w:tcMar>
              <w:top w:w="28" w:type="dxa"/>
              <w:bottom w:w="28" w:type="dxa"/>
            </w:tcMar>
          </w:tcPr>
          <w:p w14:paraId="4DA97ED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Dezvăluirea informațiilor este obligatorie conform legislației </w:t>
            </w:r>
          </w:p>
        </w:tc>
        <w:tc>
          <w:tcPr>
            <w:tcW w:w="2174" w:type="dxa"/>
            <w:vMerge w:val="restart"/>
            <w:shd w:val="clear" w:color="auto" w:fill="FFF2CC" w:themeFill="accent4" w:themeFillTint="33"/>
          </w:tcPr>
          <w:p w14:paraId="7A74E3B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Dezvăluirea informațiilor este prevăzută de legislație dar nu se aplică</w:t>
            </w:r>
          </w:p>
        </w:tc>
        <w:tc>
          <w:tcPr>
            <w:tcW w:w="2174" w:type="dxa"/>
            <w:vMerge w:val="restart"/>
            <w:shd w:val="clear" w:color="auto" w:fill="FCDFD4"/>
            <w:tcMar>
              <w:top w:w="28" w:type="dxa"/>
              <w:bottom w:w="28" w:type="dxa"/>
            </w:tcMar>
          </w:tcPr>
          <w:p w14:paraId="7151A25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Dezvăluirea informațiilor nu este prevăzută de legislație</w:t>
            </w:r>
          </w:p>
        </w:tc>
      </w:tr>
      <w:tr w:rsidR="00502747" w:rsidRPr="00FE04A1" w14:paraId="7979E11C" w14:textId="77777777" w:rsidTr="003F0549">
        <w:trPr>
          <w:jc w:val="center"/>
        </w:trPr>
        <w:tc>
          <w:tcPr>
            <w:tcW w:w="279" w:type="dxa"/>
            <w:vMerge/>
            <w:shd w:val="clear" w:color="auto" w:fill="D9E2F3" w:themeFill="accent5" w:themeFillTint="33"/>
            <w:tcMar>
              <w:top w:w="28" w:type="dxa"/>
              <w:bottom w:w="28" w:type="dxa"/>
            </w:tcMar>
          </w:tcPr>
          <w:p w14:paraId="1B03381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58B99E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prevederi specifice care impun dezvăluirea către public a informațiilor despre proprietarii finali ai SMAV generaliste și de știri. Evaluarea este necesară, deoarece, potrivit art.29, alin.(1), lit.b) din CSMA se consideră că ”</w:t>
            </w:r>
            <w:r w:rsidRPr="00FE04A1">
              <w:rPr>
                <w:rFonts w:ascii="Times New Roman" w:hAnsi="Times New Roman"/>
                <w:i/>
                <w:sz w:val="18"/>
                <w:szCs w:val="18"/>
                <w:lang w:val="ro-RO"/>
              </w:rPr>
              <w:t>b) serviciile media audiovizuale liniare cu pondere semnificativă în formarea opiniei publice sînt serviciile media audiovizuale generaliste şi cele de ştir</w:t>
            </w:r>
            <w:r w:rsidRPr="00FE04A1">
              <w:rPr>
                <w:rFonts w:ascii="Times New Roman" w:hAnsi="Times New Roman"/>
                <w:sz w:val="18"/>
                <w:szCs w:val="18"/>
                <w:lang w:val="ro-RO"/>
              </w:rPr>
              <w:t xml:space="preserve">i”. Totodată, CSMA în art.1, definește noțiunea de ”proprietar beneficiar”. În conformitate cu cerințele de transparență stabilite în Recomandarea CM/Rec(2018)1, ”... </w:t>
            </w:r>
            <w:r w:rsidRPr="00FE04A1">
              <w:rPr>
                <w:rFonts w:ascii="Times New Roman" w:hAnsi="Times New Roman"/>
                <w:i/>
                <w:sz w:val="18"/>
                <w:szCs w:val="18"/>
                <w:lang w:val="ro-RO"/>
              </w:rPr>
              <w:t>participația efectivă se aplică persoanelor fizice care, în cele din urmă, dețin sau controlează acțiuni la o instituție mass-media sau în numele cărora sunt deținute acele acțiuni, permițându-le să exercite indirect controlul sau influența asupra funcționării și luării deciziilor strategice a instituției de presă</w:t>
            </w:r>
            <w:r w:rsidRPr="00FE04A1">
              <w:rPr>
                <w:rFonts w:ascii="Times New Roman" w:hAnsi="Times New Roman"/>
                <w:sz w:val="18"/>
                <w:szCs w:val="18"/>
                <w:lang w:val="ro-RO"/>
              </w:rPr>
              <w:t xml:space="preserve">.” (1). Beneficiar efectiv, potrivit Transparency International înseamnă „... </w:t>
            </w:r>
            <w:r w:rsidRPr="00FE04A1">
              <w:rPr>
                <w:rFonts w:ascii="Times New Roman" w:hAnsi="Times New Roman"/>
                <w:i/>
                <w:sz w:val="18"/>
                <w:szCs w:val="18"/>
                <w:lang w:val="ro-RO"/>
              </w:rPr>
              <w:t>persoana reală care în cele din urmă deține, controlează sau beneficiază de pe urma unei companii sau a unui fond fiduciar și a veniturilor pe care le generează</w:t>
            </w:r>
            <w:r w:rsidRPr="00FE04A1">
              <w:rPr>
                <w:rFonts w:ascii="Times New Roman" w:hAnsi="Times New Roman"/>
                <w:sz w:val="18"/>
                <w:szCs w:val="18"/>
                <w:lang w:val="ro-RO"/>
              </w:rPr>
              <w:t xml:space="preserve">”. Termenul este folosit pentru a contrasta cu proprietarii legali sau nominalizați ai companiilor și cu mandatarii, toți aceștia ar putea fi înregistrați proprietarii legali ai unui bun fără a deține efectiv dreptul de a se bucura de beneficiile acestuia. Structurile corporative complexe și opace înființate în diferite jurisdicții, facilitează ascunderea proprietarului efectiv, mai ales atunci </w:t>
            </w:r>
            <w:r w:rsidRPr="00FE04A1">
              <w:rPr>
                <w:rFonts w:ascii="Times New Roman" w:hAnsi="Times New Roman"/>
                <w:sz w:val="18"/>
                <w:szCs w:val="18"/>
                <w:lang w:val="ro-RO"/>
              </w:rPr>
              <w:lastRenderedPageBreak/>
              <w:t xml:space="preserve">când sunt nominalizați sunt utilizate în locul lor și atunci când o parte a structurii este încorporată într-o jurisdicție secretă” (a se vedea </w:t>
            </w:r>
            <w:hyperlink r:id="rId10" w:history="1">
              <w:r w:rsidRPr="00FE04A1">
                <w:rPr>
                  <w:rStyle w:val="Hyperlink"/>
                  <w:rFonts w:ascii="Times New Roman" w:hAnsi="Times New Roman"/>
                  <w:sz w:val="18"/>
                  <w:szCs w:val="18"/>
                  <w:lang w:val="ro-RO"/>
                </w:rPr>
                <w:t>https://www.transparency.org/glossary/term/beneficial_ownership</w:t>
              </w:r>
            </w:hyperlink>
            <w:r w:rsidRPr="00FE04A1">
              <w:rPr>
                <w:rFonts w:ascii="Times New Roman" w:hAnsi="Times New Roman"/>
                <w:sz w:val="18"/>
                <w:szCs w:val="18"/>
                <w:lang w:val="ro-RO"/>
              </w:rPr>
              <w:t>).</w:t>
            </w:r>
          </w:p>
          <w:p w14:paraId="379D158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2050B71D"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38D94C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99237F6" w14:textId="77777777" w:rsidR="00502747" w:rsidRPr="00FE04A1" w:rsidRDefault="00502747" w:rsidP="003F0549">
            <w:pPr>
              <w:rPr>
                <w:rFonts w:ascii="Times New Roman" w:hAnsi="Times New Roman"/>
                <w:sz w:val="18"/>
                <w:szCs w:val="18"/>
                <w:lang w:val="ro-RO"/>
              </w:rPr>
            </w:pPr>
          </w:p>
        </w:tc>
      </w:tr>
      <w:tr w:rsidR="00502747" w:rsidRPr="00FE04A1" w14:paraId="02CE7A64" w14:textId="77777777" w:rsidTr="003F0549">
        <w:trPr>
          <w:jc w:val="center"/>
        </w:trPr>
        <w:tc>
          <w:tcPr>
            <w:tcW w:w="279" w:type="dxa"/>
            <w:vMerge w:val="restart"/>
            <w:shd w:val="clear" w:color="auto" w:fill="D9E2F3" w:themeFill="accent5" w:themeFillTint="33"/>
            <w:tcMar>
              <w:top w:w="28" w:type="dxa"/>
              <w:bottom w:w="28" w:type="dxa"/>
            </w:tcMar>
          </w:tcPr>
          <w:p w14:paraId="53BDDC0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35AF68FD"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Sunt informații suficiente și actualizate pentru a identifica proprietarii reali și finali ai SMAV,</w:t>
            </w:r>
            <w:r w:rsidRPr="00FE04A1">
              <w:rPr>
                <w:rFonts w:ascii="Times New Roman" w:hAnsi="Times New Roman"/>
                <w:i/>
                <w:color w:val="00B0F0"/>
                <w:sz w:val="18"/>
                <w:szCs w:val="18"/>
                <w:lang w:val="ro-RO"/>
              </w:rPr>
              <w:t xml:space="preserve"> </w:t>
            </w:r>
            <w:r w:rsidRPr="00FE04A1">
              <w:rPr>
                <w:rFonts w:ascii="Times New Roman" w:hAnsi="Times New Roman"/>
                <w:i/>
                <w:sz w:val="18"/>
                <w:szCs w:val="18"/>
                <w:lang w:val="ro-RO"/>
              </w:rPr>
              <w:t>accesibile public?</w:t>
            </w:r>
          </w:p>
        </w:tc>
        <w:tc>
          <w:tcPr>
            <w:tcW w:w="2173" w:type="dxa"/>
            <w:vMerge w:val="restart"/>
            <w:shd w:val="clear" w:color="auto" w:fill="AAFCC5"/>
            <w:tcMar>
              <w:top w:w="28" w:type="dxa"/>
              <w:bottom w:w="28" w:type="dxa"/>
            </w:tcMar>
          </w:tcPr>
          <w:p w14:paraId="255B875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Da, sunt suficiente și actualizate </w:t>
            </w:r>
          </w:p>
        </w:tc>
        <w:tc>
          <w:tcPr>
            <w:tcW w:w="2174" w:type="dxa"/>
            <w:vMerge w:val="restart"/>
            <w:shd w:val="clear" w:color="auto" w:fill="FFF2CC" w:themeFill="accent4" w:themeFillTint="33"/>
          </w:tcPr>
          <w:p w14:paraId="43637E0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Sunt parțial suficiente și actualizate</w:t>
            </w:r>
          </w:p>
        </w:tc>
        <w:tc>
          <w:tcPr>
            <w:tcW w:w="2174" w:type="dxa"/>
            <w:vMerge w:val="restart"/>
            <w:shd w:val="clear" w:color="auto" w:fill="FCDFD4"/>
            <w:tcMar>
              <w:top w:w="28" w:type="dxa"/>
              <w:bottom w:w="28" w:type="dxa"/>
            </w:tcMar>
          </w:tcPr>
          <w:p w14:paraId="5AE79F1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sunt</w:t>
            </w:r>
          </w:p>
        </w:tc>
      </w:tr>
      <w:tr w:rsidR="00502747" w:rsidRPr="00FE04A1" w14:paraId="38E3AB02" w14:textId="77777777" w:rsidTr="003F0549">
        <w:trPr>
          <w:jc w:val="center"/>
        </w:trPr>
        <w:tc>
          <w:tcPr>
            <w:tcW w:w="279" w:type="dxa"/>
            <w:vMerge/>
            <w:shd w:val="clear" w:color="auto" w:fill="D9E2F3" w:themeFill="accent5" w:themeFillTint="33"/>
            <w:tcMar>
              <w:top w:w="28" w:type="dxa"/>
              <w:bottom w:w="28" w:type="dxa"/>
            </w:tcMar>
          </w:tcPr>
          <w:p w14:paraId="463A03A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AABEA4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informațiile despre proprietatea în domeniul SMAV sunt transparente în practică, ceea ce înseamnă că publicul are acces la structurile reale de proprietate ale companiilor media până la nivelul lor final, indiferent de existența prevederilor specifice media. Acces public înseamnă că toate informațiile ar trebui să fie disponibile în format electronic deschis, fără costuri  pentru public. De asemenea, trebuie de avut în vedere cea de-a 5-a directivă împotriva spălării banilor (UE 2018/843) (care se aplică și sectorului media): „</w:t>
            </w:r>
            <w:r w:rsidRPr="00FE04A1">
              <w:rPr>
                <w:rFonts w:ascii="Times New Roman" w:hAnsi="Times New Roman"/>
                <w:i/>
                <w:sz w:val="18"/>
                <w:szCs w:val="18"/>
                <w:lang w:val="ro-RO"/>
              </w:rPr>
              <w:t>Statele membre sunt obligate în prezent să se asigure că corporațiile și alte entități juridice încorporate pe teritoriul lor obțin și dețin informații adecvate, exacte și informații actuale cu privire la proprietatea efectivă a acestora</w:t>
            </w:r>
            <w:r w:rsidRPr="00FE04A1">
              <w:rPr>
                <w:rFonts w:ascii="Times New Roman" w:hAnsi="Times New Roman"/>
                <w:sz w:val="18"/>
                <w:szCs w:val="18"/>
                <w:lang w:val="ro-RO"/>
              </w:rPr>
              <w:t>”.</w:t>
            </w:r>
          </w:p>
          <w:p w14:paraId="70477BE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016881FE"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14FAE8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8E79FA1" w14:textId="77777777" w:rsidR="00502747" w:rsidRPr="00FE04A1" w:rsidRDefault="00502747" w:rsidP="003F0549">
            <w:pPr>
              <w:rPr>
                <w:rFonts w:ascii="Times New Roman" w:hAnsi="Times New Roman"/>
                <w:sz w:val="18"/>
                <w:szCs w:val="18"/>
                <w:lang w:val="ro-RO"/>
              </w:rPr>
            </w:pPr>
          </w:p>
        </w:tc>
      </w:tr>
      <w:tr w:rsidR="00502747" w:rsidRPr="00FE04A1" w14:paraId="7FEC93BD" w14:textId="77777777" w:rsidTr="003F0549">
        <w:trPr>
          <w:jc w:val="center"/>
        </w:trPr>
        <w:tc>
          <w:tcPr>
            <w:tcW w:w="279" w:type="dxa"/>
            <w:shd w:val="clear" w:color="auto" w:fill="002060"/>
            <w:tcMar>
              <w:top w:w="28" w:type="dxa"/>
              <w:bottom w:w="28" w:type="dxa"/>
            </w:tcMar>
            <w:vAlign w:val="center"/>
          </w:tcPr>
          <w:p w14:paraId="112440D0"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6D7158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746184B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5C2DC59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302DD31" w14:textId="77777777" w:rsidR="00502747" w:rsidRPr="00FE04A1" w:rsidRDefault="00502747" w:rsidP="003F0549">
            <w:pPr>
              <w:jc w:val="center"/>
              <w:rPr>
                <w:rFonts w:ascii="Times New Roman" w:hAnsi="Times New Roman"/>
                <w:b/>
                <w:sz w:val="18"/>
                <w:szCs w:val="18"/>
                <w:lang w:val="ro-RO"/>
              </w:rPr>
            </w:pPr>
          </w:p>
        </w:tc>
      </w:tr>
      <w:tr w:rsidR="00502747" w:rsidRPr="00FE04A1" w14:paraId="4B8C8D5F" w14:textId="77777777" w:rsidTr="003F0549">
        <w:tblPrEx>
          <w:jc w:val="left"/>
          <w:tblCellMar>
            <w:top w:w="0" w:type="dxa"/>
            <w:left w:w="108" w:type="dxa"/>
            <w:bottom w:w="0" w:type="dxa"/>
            <w:right w:w="108" w:type="dxa"/>
          </w:tblCellMar>
        </w:tblPrEx>
        <w:tc>
          <w:tcPr>
            <w:tcW w:w="279" w:type="dxa"/>
            <w:shd w:val="clear" w:color="auto" w:fill="auto"/>
          </w:tcPr>
          <w:p w14:paraId="31ECABED"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5F8C7D16"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BA7949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6FCA91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5EFCCB2" w14:textId="77777777" w:rsidR="00502747" w:rsidRPr="00FE04A1" w:rsidRDefault="00502747" w:rsidP="003F0549">
            <w:pPr>
              <w:jc w:val="center"/>
              <w:rPr>
                <w:rFonts w:ascii="Times New Roman" w:hAnsi="Times New Roman"/>
                <w:b/>
                <w:sz w:val="18"/>
                <w:szCs w:val="18"/>
                <w:lang w:val="ro-RO"/>
              </w:rPr>
            </w:pPr>
          </w:p>
        </w:tc>
      </w:tr>
    </w:tbl>
    <w:p w14:paraId="6A186501" w14:textId="77777777" w:rsidR="00502747" w:rsidRPr="00FE04A1" w:rsidRDefault="00502747" w:rsidP="00502747">
      <w:pPr>
        <w:spacing w:after="0"/>
        <w:rPr>
          <w:rFonts w:ascii="Times New Roman" w:hAnsi="Times New Roman"/>
          <w:bCs/>
          <w:sz w:val="20"/>
          <w:lang w:val="ro-RO"/>
        </w:rPr>
      </w:pPr>
    </w:p>
    <w:p w14:paraId="44E7BBFE"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B2. Nivelul înalt de concentrare a proprietății pe piața SMAV</w:t>
      </w:r>
    </w:p>
    <w:p w14:paraId="0923D6F1" w14:textId="77777777" w:rsidR="00502747" w:rsidRPr="00FE04A1" w:rsidRDefault="00502747" w:rsidP="00502747">
      <w:pPr>
        <w:spacing w:after="0"/>
        <w:rPr>
          <w:rFonts w:ascii="Times New Roman" w:eastAsia="Tahoma" w:hAnsi="Times New Roman"/>
          <w:b/>
          <w:bCs/>
          <w:sz w:val="20"/>
          <w:lang w:val="ro-RO"/>
        </w:rPr>
      </w:pPr>
    </w:p>
    <w:p w14:paraId="3EF9A2F5"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B2.1. </w:t>
      </w:r>
      <w:r w:rsidRPr="00FE04A1">
        <w:rPr>
          <w:rFonts w:ascii="Times New Roman" w:hAnsi="Times New Roman"/>
          <w:b/>
          <w:sz w:val="20"/>
          <w:lang w:val="ro-RO"/>
        </w:rPr>
        <w:t xml:space="preserve">Reglementarea concentrării proprietății în domeniul audiovizualului </w:t>
      </w:r>
    </w:p>
    <w:p w14:paraId="09ED6ED1" w14:textId="77777777" w:rsidR="00502747" w:rsidRPr="00FE04A1" w:rsidRDefault="00502747" w:rsidP="00502747">
      <w:pPr>
        <w:spacing w:after="0"/>
        <w:rPr>
          <w:rFonts w:ascii="Times New Roman" w:hAnsi="Times New Roman"/>
          <w:b/>
          <w:i/>
          <w:sz w:val="20"/>
          <w:lang w:val="ro-RO"/>
        </w:rPr>
      </w:pPr>
    </w:p>
    <w:p w14:paraId="74C10B49"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urmărește să evalueze existența și implementarea garanțiilor de reglementare privind transparența proprietății în domeniul SMAV. De asemenea, urmărește să evalueze eficacitatea normelor de transparență a proprietății, proprietarilor și beneficiarilor finali.</w:t>
      </w:r>
    </w:p>
    <w:p w14:paraId="2CDAD4AD" w14:textId="77777777" w:rsidR="00502747" w:rsidRPr="00FE04A1" w:rsidRDefault="00502747" w:rsidP="00502747">
      <w:pPr>
        <w:spacing w:after="0"/>
        <w:rPr>
          <w:rFonts w:ascii="Times New Roman" w:hAnsi="Times New Roman"/>
          <w:b/>
          <w:sz w:val="20"/>
          <w:lang w:val="ro-RO"/>
        </w:rPr>
      </w:pPr>
    </w:p>
    <w:p w14:paraId="621DACB7"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2777C757" w14:textId="77777777" w:rsidR="00502747" w:rsidRPr="00FE04A1" w:rsidRDefault="00502747" w:rsidP="00502747">
      <w:pPr>
        <w:spacing w:after="0"/>
        <w:rPr>
          <w:rFonts w:ascii="Times New Roman" w:hAnsi="Times New Roman"/>
          <w:bCs/>
          <w:sz w:val="20"/>
          <w:lang w:val="ro-RO"/>
        </w:rPr>
      </w:pPr>
    </w:p>
    <w:p w14:paraId="39272CCC"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7BD4ADFA" w14:textId="77777777" w:rsidTr="003F0549">
        <w:trPr>
          <w:jc w:val="center"/>
        </w:trPr>
        <w:tc>
          <w:tcPr>
            <w:tcW w:w="279" w:type="dxa"/>
            <w:shd w:val="clear" w:color="auto" w:fill="002060"/>
            <w:tcMar>
              <w:top w:w="28" w:type="dxa"/>
              <w:bottom w:w="28" w:type="dxa"/>
            </w:tcMar>
            <w:vAlign w:val="center"/>
          </w:tcPr>
          <w:p w14:paraId="2EEE5FEF"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9E314CA"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B2.1. Reglementarea concentrării proprietății în domeniul audiovizualului </w:t>
            </w:r>
          </w:p>
        </w:tc>
        <w:tc>
          <w:tcPr>
            <w:tcW w:w="2173" w:type="dxa"/>
            <w:shd w:val="clear" w:color="auto" w:fill="92D050"/>
            <w:tcMar>
              <w:top w:w="28" w:type="dxa"/>
              <w:bottom w:w="28" w:type="dxa"/>
            </w:tcMar>
            <w:vAlign w:val="center"/>
          </w:tcPr>
          <w:p w14:paraId="67A14F5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26E95A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76FEC9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8C68421" w14:textId="77777777" w:rsidTr="003F0549">
        <w:trPr>
          <w:jc w:val="center"/>
        </w:trPr>
        <w:tc>
          <w:tcPr>
            <w:tcW w:w="279" w:type="dxa"/>
            <w:vMerge w:val="restart"/>
            <w:shd w:val="clear" w:color="auto" w:fill="D9E2F3" w:themeFill="accent5" w:themeFillTint="33"/>
            <w:tcMar>
              <w:top w:w="28" w:type="dxa"/>
              <w:bottom w:w="28" w:type="dxa"/>
            </w:tcMar>
          </w:tcPr>
          <w:p w14:paraId="29234E7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A856AB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praguri sau limite specifice, determinate în baza unor criterii obiective (după caz, numărul de licențe, cota de audiență, circulația și/sau distribuirea capitalului social și/sau a drepturilor de vot, cifra de afaceri/veniturile etc.), pentru a preveni un nivel înalt de concentrare a proprietății și/sau de control în domeniul audiovizualului?</w:t>
            </w:r>
          </w:p>
        </w:tc>
        <w:tc>
          <w:tcPr>
            <w:tcW w:w="2173" w:type="dxa"/>
            <w:vMerge w:val="restart"/>
            <w:shd w:val="clear" w:color="auto" w:fill="AAFCC5"/>
            <w:tcMar>
              <w:top w:w="28" w:type="dxa"/>
              <w:bottom w:w="28" w:type="dxa"/>
            </w:tcMar>
          </w:tcPr>
          <w:p w14:paraId="7B5BDF9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concrete care țin cont de caracteristicile specifice acestui sector</w:t>
            </w:r>
          </w:p>
        </w:tc>
        <w:tc>
          <w:tcPr>
            <w:tcW w:w="2174" w:type="dxa"/>
            <w:vMerge w:val="restart"/>
            <w:shd w:val="clear" w:color="auto" w:fill="FFF2CC" w:themeFill="accent4" w:themeFillTint="33"/>
          </w:tcPr>
          <w:p w14:paraId="0E9EBB3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generale ce se referă la acest sector</w:t>
            </w:r>
          </w:p>
        </w:tc>
        <w:tc>
          <w:tcPr>
            <w:tcW w:w="2174" w:type="dxa"/>
            <w:vMerge w:val="restart"/>
            <w:shd w:val="clear" w:color="auto" w:fill="FCDFD4"/>
            <w:tcMar>
              <w:top w:w="28" w:type="dxa"/>
              <w:bottom w:w="28" w:type="dxa"/>
            </w:tcMar>
          </w:tcPr>
          <w:p w14:paraId="7A82035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Nu există reglementări </w:t>
            </w:r>
          </w:p>
        </w:tc>
      </w:tr>
      <w:tr w:rsidR="00502747" w:rsidRPr="00FE04A1" w14:paraId="5ADC512D" w14:textId="77777777" w:rsidTr="003F0549">
        <w:trPr>
          <w:jc w:val="center"/>
        </w:trPr>
        <w:tc>
          <w:tcPr>
            <w:tcW w:w="279" w:type="dxa"/>
            <w:vMerge/>
            <w:shd w:val="clear" w:color="auto" w:fill="D9E2F3" w:themeFill="accent5" w:themeFillTint="33"/>
            <w:tcMar>
              <w:top w:w="28" w:type="dxa"/>
              <w:bottom w:w="28" w:type="dxa"/>
            </w:tcMar>
          </w:tcPr>
          <w:p w14:paraId="22C7E54B"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69B4390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(specifice sectorului) împotriva unui grad ridicat de concentrare a proprietății în sectorul serviciilor de televiziune și în cel al serviciilor de radiodifuziune sonoră.</w:t>
            </w:r>
          </w:p>
          <w:p w14:paraId="41FC7FA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analiza reglementărilor </w:t>
            </w:r>
          </w:p>
        </w:tc>
        <w:tc>
          <w:tcPr>
            <w:tcW w:w="2173" w:type="dxa"/>
            <w:vMerge/>
            <w:shd w:val="clear" w:color="auto" w:fill="AAFCC5"/>
            <w:tcMar>
              <w:top w:w="28" w:type="dxa"/>
              <w:bottom w:w="28" w:type="dxa"/>
            </w:tcMar>
          </w:tcPr>
          <w:p w14:paraId="0EBA402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A3ADB4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EFAE97D" w14:textId="77777777" w:rsidR="00502747" w:rsidRPr="00FE04A1" w:rsidRDefault="00502747" w:rsidP="003F0549">
            <w:pPr>
              <w:rPr>
                <w:rFonts w:ascii="Times New Roman" w:hAnsi="Times New Roman"/>
                <w:sz w:val="18"/>
                <w:szCs w:val="18"/>
                <w:lang w:val="ro-RO"/>
              </w:rPr>
            </w:pPr>
          </w:p>
        </w:tc>
      </w:tr>
      <w:tr w:rsidR="00502747" w:rsidRPr="00FE04A1" w14:paraId="5CB667C2" w14:textId="77777777" w:rsidTr="003F0549">
        <w:trPr>
          <w:jc w:val="center"/>
        </w:trPr>
        <w:tc>
          <w:tcPr>
            <w:tcW w:w="279" w:type="dxa"/>
            <w:vMerge w:val="restart"/>
            <w:shd w:val="clear" w:color="auto" w:fill="D9E2F3" w:themeFill="accent5" w:themeFillTint="33"/>
            <w:tcMar>
              <w:top w:w="28" w:type="dxa"/>
              <w:bottom w:w="28" w:type="dxa"/>
            </w:tcMar>
          </w:tcPr>
          <w:p w14:paraId="5123135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9AA1BAB"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o instituție/autoritate (de exemplu, de mass-media sau de concurență) competentă să supravegheze respectarea pragurilor și/sau limitelor specifice concentrării orizontale a proprietății și/sau de control, inclusiv să examineze reclamațiile în domeniu?</w:t>
            </w:r>
          </w:p>
        </w:tc>
        <w:tc>
          <w:tcPr>
            <w:tcW w:w="2173" w:type="dxa"/>
            <w:vMerge w:val="restart"/>
            <w:shd w:val="clear" w:color="auto" w:fill="AAFCC5"/>
            <w:tcMar>
              <w:top w:w="28" w:type="dxa"/>
              <w:bottom w:w="28" w:type="dxa"/>
            </w:tcMar>
          </w:tcPr>
          <w:p w14:paraId="1DF43CE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există o autoritate competentă să supravegheze respectarea pragurilor și să examineze reclamațiile</w:t>
            </w:r>
          </w:p>
        </w:tc>
        <w:tc>
          <w:tcPr>
            <w:tcW w:w="2174" w:type="dxa"/>
            <w:vMerge w:val="restart"/>
            <w:shd w:val="clear" w:color="auto" w:fill="FFF2CC" w:themeFill="accent4" w:themeFillTint="33"/>
          </w:tcPr>
          <w:p w14:paraId="3DD10BD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o autoritate competentă să supravegheze respectarea pragurilor dar nu și să examineze reclamațiile</w:t>
            </w:r>
          </w:p>
        </w:tc>
        <w:tc>
          <w:tcPr>
            <w:tcW w:w="2174" w:type="dxa"/>
            <w:vMerge w:val="restart"/>
            <w:shd w:val="clear" w:color="auto" w:fill="FCDFD4"/>
            <w:tcMar>
              <w:top w:w="28" w:type="dxa"/>
              <w:bottom w:w="28" w:type="dxa"/>
            </w:tcMar>
          </w:tcPr>
          <w:p w14:paraId="17C0DBA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Nu există o asemenea autoritate </w:t>
            </w:r>
          </w:p>
        </w:tc>
      </w:tr>
      <w:tr w:rsidR="00502747" w:rsidRPr="00FE04A1" w14:paraId="4A4CBC2E" w14:textId="77777777" w:rsidTr="003F0549">
        <w:trPr>
          <w:jc w:val="center"/>
        </w:trPr>
        <w:tc>
          <w:tcPr>
            <w:tcW w:w="279" w:type="dxa"/>
            <w:vMerge/>
            <w:shd w:val="clear" w:color="auto" w:fill="D9E2F3" w:themeFill="accent5" w:themeFillTint="33"/>
            <w:tcMar>
              <w:top w:w="28" w:type="dxa"/>
              <w:bottom w:w="28" w:type="dxa"/>
            </w:tcMar>
          </w:tcPr>
          <w:p w14:paraId="5CB76720"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2FC14D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instituie un sistem de monitorizare pentru reglementarea concentrării orizontale în sectorul audiovizual</w:t>
            </w:r>
          </w:p>
          <w:p w14:paraId="1BB72F6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analiza reglementărilor</w:t>
            </w:r>
          </w:p>
        </w:tc>
        <w:tc>
          <w:tcPr>
            <w:tcW w:w="2173" w:type="dxa"/>
            <w:vMerge/>
            <w:shd w:val="clear" w:color="auto" w:fill="AAFCC5"/>
            <w:tcMar>
              <w:top w:w="28" w:type="dxa"/>
              <w:bottom w:w="28" w:type="dxa"/>
            </w:tcMar>
          </w:tcPr>
          <w:p w14:paraId="5DA252F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755C8B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100E48C" w14:textId="77777777" w:rsidR="00502747" w:rsidRPr="00FE04A1" w:rsidRDefault="00502747" w:rsidP="003F0549">
            <w:pPr>
              <w:rPr>
                <w:rFonts w:ascii="Times New Roman" w:hAnsi="Times New Roman"/>
                <w:sz w:val="18"/>
                <w:szCs w:val="18"/>
                <w:lang w:val="ro-RO"/>
              </w:rPr>
            </w:pPr>
          </w:p>
        </w:tc>
      </w:tr>
      <w:tr w:rsidR="00502747" w:rsidRPr="00FE04A1" w14:paraId="4F71FD32" w14:textId="77777777" w:rsidTr="003F0549">
        <w:trPr>
          <w:jc w:val="center"/>
        </w:trPr>
        <w:tc>
          <w:tcPr>
            <w:tcW w:w="279" w:type="dxa"/>
            <w:vMerge w:val="restart"/>
            <w:shd w:val="clear" w:color="auto" w:fill="D9E2F3" w:themeFill="accent5" w:themeFillTint="33"/>
            <w:tcMar>
              <w:top w:w="28" w:type="dxa"/>
              <w:bottom w:w="28" w:type="dxa"/>
            </w:tcMar>
          </w:tcPr>
          <w:p w14:paraId="7CDC0B2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lastRenderedPageBreak/>
              <w:t>3.</w:t>
            </w:r>
          </w:p>
        </w:tc>
        <w:tc>
          <w:tcPr>
            <w:tcW w:w="7665" w:type="dxa"/>
            <w:tcMar>
              <w:top w:w="28" w:type="dxa"/>
              <w:bottom w:w="28" w:type="dxa"/>
            </w:tcMar>
          </w:tcPr>
          <w:p w14:paraId="20A493DD"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acordă acestui organism competențe de sancționare/execuție pentru a impune remedii proporționale (comportamentale și/sau structurale) în cazul în care pragurile aplicabile și/sau alte limitări de proprietate nu sunt respectate și sunt acestea eficiente?</w:t>
            </w:r>
          </w:p>
        </w:tc>
        <w:tc>
          <w:tcPr>
            <w:tcW w:w="2173" w:type="dxa"/>
            <w:vMerge w:val="restart"/>
            <w:shd w:val="clear" w:color="auto" w:fill="AAFCC5"/>
            <w:tcMar>
              <w:top w:w="28" w:type="dxa"/>
              <w:bottom w:w="28" w:type="dxa"/>
            </w:tcMar>
          </w:tcPr>
          <w:p w14:paraId="64C93DD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și sunt eficiente</w:t>
            </w:r>
          </w:p>
        </w:tc>
        <w:tc>
          <w:tcPr>
            <w:tcW w:w="2174" w:type="dxa"/>
            <w:vMerge w:val="restart"/>
            <w:shd w:val="clear" w:color="auto" w:fill="FFF2CC" w:themeFill="accent4" w:themeFillTint="33"/>
          </w:tcPr>
          <w:p w14:paraId="1756D9B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dar nu sunt eficiente</w:t>
            </w:r>
          </w:p>
        </w:tc>
        <w:tc>
          <w:tcPr>
            <w:tcW w:w="2174" w:type="dxa"/>
            <w:vMerge w:val="restart"/>
            <w:shd w:val="clear" w:color="auto" w:fill="FCDFD4"/>
            <w:tcMar>
              <w:top w:w="28" w:type="dxa"/>
              <w:bottom w:w="28" w:type="dxa"/>
            </w:tcMar>
          </w:tcPr>
          <w:p w14:paraId="79EB358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are</w:t>
            </w:r>
          </w:p>
        </w:tc>
      </w:tr>
      <w:tr w:rsidR="00502747" w:rsidRPr="00FE04A1" w14:paraId="3678503C" w14:textId="77777777" w:rsidTr="003F0549">
        <w:trPr>
          <w:jc w:val="center"/>
        </w:trPr>
        <w:tc>
          <w:tcPr>
            <w:tcW w:w="279" w:type="dxa"/>
            <w:vMerge/>
            <w:shd w:val="clear" w:color="auto" w:fill="D9E2F3" w:themeFill="accent5" w:themeFillTint="33"/>
            <w:tcMar>
              <w:top w:w="28" w:type="dxa"/>
              <w:bottom w:w="28" w:type="dxa"/>
            </w:tcMar>
          </w:tcPr>
          <w:p w14:paraId="630B4FF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4087B2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stabilește un sistem de sancțiuni pentru a aborda concentrarea orizontală a proprietății în domeniul audiovizualului și implementarea eficientă a remediilor specifice sectorului. Exemple de sancțiuni includ: refuzul de a acorda licențe suplimentare; blocarea unei fuziuni sau achiziții; obligația de a renunța la licențe etc.</w:t>
            </w:r>
          </w:p>
          <w:p w14:paraId="146A0DC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Surse: Legislația națională și/sau experți relevanți</w:t>
            </w:r>
          </w:p>
        </w:tc>
        <w:tc>
          <w:tcPr>
            <w:tcW w:w="2173" w:type="dxa"/>
            <w:vMerge/>
            <w:shd w:val="clear" w:color="auto" w:fill="AAFCC5"/>
            <w:tcMar>
              <w:top w:w="28" w:type="dxa"/>
              <w:bottom w:w="28" w:type="dxa"/>
            </w:tcMar>
          </w:tcPr>
          <w:p w14:paraId="439FF12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9F4095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2162438" w14:textId="77777777" w:rsidR="00502747" w:rsidRPr="00FE04A1" w:rsidRDefault="00502747" w:rsidP="003F0549">
            <w:pPr>
              <w:rPr>
                <w:rFonts w:ascii="Times New Roman" w:hAnsi="Times New Roman"/>
                <w:sz w:val="18"/>
                <w:szCs w:val="18"/>
                <w:lang w:val="ro-RO"/>
              </w:rPr>
            </w:pPr>
          </w:p>
        </w:tc>
      </w:tr>
      <w:tr w:rsidR="00502747" w:rsidRPr="00FE04A1" w14:paraId="4335A59B" w14:textId="77777777" w:rsidTr="003F0549">
        <w:trPr>
          <w:jc w:val="center"/>
        </w:trPr>
        <w:tc>
          <w:tcPr>
            <w:tcW w:w="279" w:type="dxa"/>
            <w:shd w:val="clear" w:color="auto" w:fill="002060"/>
            <w:tcMar>
              <w:top w:w="28" w:type="dxa"/>
              <w:bottom w:w="28" w:type="dxa"/>
            </w:tcMar>
            <w:vAlign w:val="center"/>
          </w:tcPr>
          <w:p w14:paraId="40AAEA1C"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7E4059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01B86940"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1AAA70A1"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7AF82B2" w14:textId="77777777" w:rsidR="00502747" w:rsidRPr="00FE04A1" w:rsidRDefault="00502747" w:rsidP="003F0549">
            <w:pPr>
              <w:jc w:val="center"/>
              <w:rPr>
                <w:rFonts w:ascii="Times New Roman" w:hAnsi="Times New Roman"/>
                <w:b/>
                <w:sz w:val="18"/>
                <w:szCs w:val="18"/>
                <w:lang w:val="ro-RO"/>
              </w:rPr>
            </w:pPr>
          </w:p>
        </w:tc>
      </w:tr>
      <w:tr w:rsidR="00502747" w:rsidRPr="00FE04A1" w14:paraId="23FFCDCD" w14:textId="77777777" w:rsidTr="003F0549">
        <w:tblPrEx>
          <w:jc w:val="left"/>
          <w:tblCellMar>
            <w:top w:w="0" w:type="dxa"/>
            <w:left w:w="108" w:type="dxa"/>
            <w:bottom w:w="0" w:type="dxa"/>
            <w:right w:w="108" w:type="dxa"/>
          </w:tblCellMar>
        </w:tblPrEx>
        <w:tc>
          <w:tcPr>
            <w:tcW w:w="279" w:type="dxa"/>
            <w:shd w:val="clear" w:color="auto" w:fill="auto"/>
          </w:tcPr>
          <w:p w14:paraId="7C1EF4F6"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4AA87069"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3AED4D7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CC21949"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D50E8CC" w14:textId="77777777" w:rsidR="00502747" w:rsidRPr="00FE04A1" w:rsidRDefault="00502747" w:rsidP="003F0549">
            <w:pPr>
              <w:jc w:val="center"/>
              <w:rPr>
                <w:rFonts w:ascii="Times New Roman" w:hAnsi="Times New Roman"/>
                <w:b/>
                <w:sz w:val="18"/>
                <w:szCs w:val="18"/>
                <w:lang w:val="ro-RO"/>
              </w:rPr>
            </w:pPr>
          </w:p>
        </w:tc>
      </w:tr>
    </w:tbl>
    <w:p w14:paraId="2786F655" w14:textId="77777777" w:rsidR="00502747" w:rsidRPr="00FE04A1" w:rsidRDefault="00502747" w:rsidP="00502747">
      <w:pPr>
        <w:spacing w:after="0"/>
        <w:rPr>
          <w:rFonts w:ascii="Times New Roman" w:hAnsi="Times New Roman"/>
          <w:bCs/>
          <w:sz w:val="20"/>
          <w:lang w:val="ro-RO"/>
        </w:rPr>
      </w:pPr>
    </w:p>
    <w:p w14:paraId="7FA4F1F1"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B2.2. </w:t>
      </w:r>
      <w:r w:rsidRPr="00FE04A1">
        <w:rPr>
          <w:rFonts w:ascii="Times New Roman" w:hAnsi="Times New Roman"/>
          <w:b/>
          <w:sz w:val="20"/>
          <w:lang w:val="ro-RO"/>
        </w:rPr>
        <w:t>Nivelul de concentrare a proprietății/audienței pe piața SMAV</w:t>
      </w:r>
    </w:p>
    <w:p w14:paraId="75E2AD4C" w14:textId="77777777" w:rsidR="00502747" w:rsidRPr="00FE04A1" w:rsidRDefault="00502747" w:rsidP="00502747">
      <w:pPr>
        <w:spacing w:after="0"/>
        <w:rPr>
          <w:rFonts w:ascii="Times New Roman" w:hAnsi="Times New Roman"/>
          <w:b/>
          <w:i/>
          <w:sz w:val="20"/>
          <w:lang w:val="ro-RO"/>
        </w:rPr>
      </w:pPr>
    </w:p>
    <w:p w14:paraId="141F3B77"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concentrarea în producția de conținuturi media, măsurată prin cota de piață și cota de audiență. Riscurile la adresa pluralității pieței pot apărea din concentrarea proprietății în domeniul SMAV. Prin urmare, în cadrul acestui indicator sunt evaluate concentrarea orizontală și cea încrucișată (verticală). Evaluarea este necesară întrucât concentrarea excesivă de proprietate în acest sector al pieței mediatice pune în pericol pluralismul și diversitatea și duce la uniformizarea conținutului media.</w:t>
      </w:r>
    </w:p>
    <w:p w14:paraId="0D390BA4" w14:textId="77777777" w:rsidR="00502747" w:rsidRPr="00FE04A1" w:rsidRDefault="00502747" w:rsidP="00502747">
      <w:pPr>
        <w:spacing w:after="0"/>
        <w:rPr>
          <w:rFonts w:ascii="Times New Roman" w:hAnsi="Times New Roman"/>
          <w:b/>
          <w:sz w:val="20"/>
          <w:lang w:val="ro-RO"/>
        </w:rPr>
      </w:pPr>
    </w:p>
    <w:p w14:paraId="60804A06"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34A4B1E8" w14:textId="77777777" w:rsidR="00502747" w:rsidRPr="00FE04A1" w:rsidRDefault="00502747" w:rsidP="00502747">
      <w:pPr>
        <w:spacing w:after="0"/>
        <w:rPr>
          <w:rFonts w:ascii="Times New Roman" w:hAnsi="Times New Roman"/>
          <w:bCs/>
          <w:sz w:val="20"/>
          <w:lang w:val="ro-RO"/>
        </w:rPr>
      </w:pPr>
    </w:p>
    <w:p w14:paraId="2D49D013"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6032A067" w14:textId="77777777" w:rsidTr="003F0549">
        <w:trPr>
          <w:jc w:val="center"/>
        </w:trPr>
        <w:tc>
          <w:tcPr>
            <w:tcW w:w="279" w:type="dxa"/>
            <w:shd w:val="clear" w:color="auto" w:fill="002060"/>
            <w:tcMar>
              <w:top w:w="28" w:type="dxa"/>
              <w:bottom w:w="28" w:type="dxa"/>
            </w:tcMar>
            <w:vAlign w:val="center"/>
          </w:tcPr>
          <w:p w14:paraId="03C024A0"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D49B8AE"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B2.2. Nivelul de concentrare a proprietății/audienței pe piața SMAV </w:t>
            </w:r>
          </w:p>
        </w:tc>
        <w:tc>
          <w:tcPr>
            <w:tcW w:w="2173" w:type="dxa"/>
            <w:shd w:val="clear" w:color="auto" w:fill="92D050"/>
            <w:tcMar>
              <w:top w:w="28" w:type="dxa"/>
              <w:bottom w:w="28" w:type="dxa"/>
            </w:tcMar>
            <w:vAlign w:val="center"/>
          </w:tcPr>
          <w:p w14:paraId="103EF20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9D707D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955EB5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08243ADA" w14:textId="77777777" w:rsidTr="003F0549">
        <w:trPr>
          <w:jc w:val="center"/>
        </w:trPr>
        <w:tc>
          <w:tcPr>
            <w:tcW w:w="279" w:type="dxa"/>
            <w:vMerge w:val="restart"/>
            <w:shd w:val="clear" w:color="auto" w:fill="D9E2F3" w:themeFill="accent5" w:themeFillTint="33"/>
            <w:tcMar>
              <w:top w:w="28" w:type="dxa"/>
              <w:bottom w:w="28" w:type="dxa"/>
            </w:tcMar>
          </w:tcPr>
          <w:p w14:paraId="11407EEA"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2519545"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pe piața SMAV de televiziune?</w:t>
            </w:r>
          </w:p>
        </w:tc>
        <w:tc>
          <w:tcPr>
            <w:tcW w:w="2173" w:type="dxa"/>
            <w:vMerge w:val="restart"/>
            <w:shd w:val="clear" w:color="auto" w:fill="AAFCC5"/>
            <w:tcMar>
              <w:top w:w="28" w:type="dxa"/>
              <w:bottom w:w="28" w:type="dxa"/>
            </w:tcMar>
          </w:tcPr>
          <w:p w14:paraId="3ED87619"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113764A4"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151CACF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502747" w:rsidRPr="00FE04A1" w14:paraId="37185927" w14:textId="77777777" w:rsidTr="003F0549">
        <w:trPr>
          <w:jc w:val="center"/>
        </w:trPr>
        <w:tc>
          <w:tcPr>
            <w:tcW w:w="279" w:type="dxa"/>
            <w:vMerge/>
            <w:shd w:val="clear" w:color="auto" w:fill="D9E2F3" w:themeFill="accent5" w:themeFillTint="33"/>
            <w:tcMar>
              <w:top w:w="28" w:type="dxa"/>
              <w:bottom w:w="28" w:type="dxa"/>
            </w:tcMar>
          </w:tcPr>
          <w:p w14:paraId="70F27CBB"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1A81356"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(serviciile de televiziune). Măsurarea trebuie să includă toate veniturile, atât din moștenire, cât și din activități online (publicitate, finanțare publică, abonamente etc.). Evaluarea vizează SMAV generaliste și de știri, care, conform art.29 alin.(1) lit.b) din CSMA,  sunt considerate cu ”pondere semnificativă în formarea opiniei publice”. </w:t>
            </w:r>
          </w:p>
          <w:p w14:paraId="47FA986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 de SMAV de televiziune</w:t>
            </w:r>
          </w:p>
        </w:tc>
        <w:tc>
          <w:tcPr>
            <w:tcW w:w="2173" w:type="dxa"/>
            <w:vMerge/>
            <w:shd w:val="clear" w:color="auto" w:fill="AAFCC5"/>
            <w:tcMar>
              <w:top w:w="28" w:type="dxa"/>
              <w:bottom w:w="28" w:type="dxa"/>
            </w:tcMar>
          </w:tcPr>
          <w:p w14:paraId="73B51F7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6855B6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510F874" w14:textId="77777777" w:rsidR="00502747" w:rsidRPr="00FE04A1" w:rsidRDefault="00502747" w:rsidP="003F0549">
            <w:pPr>
              <w:rPr>
                <w:rFonts w:ascii="Times New Roman" w:hAnsi="Times New Roman"/>
                <w:sz w:val="18"/>
                <w:szCs w:val="18"/>
                <w:lang w:val="ro-RO"/>
              </w:rPr>
            </w:pPr>
          </w:p>
        </w:tc>
      </w:tr>
      <w:tr w:rsidR="00502747" w:rsidRPr="00FE04A1" w14:paraId="236DF66B" w14:textId="77777777" w:rsidTr="003F0549">
        <w:trPr>
          <w:jc w:val="center"/>
        </w:trPr>
        <w:tc>
          <w:tcPr>
            <w:tcW w:w="279" w:type="dxa"/>
            <w:vMerge w:val="restart"/>
            <w:shd w:val="clear" w:color="auto" w:fill="D9E2F3" w:themeFill="accent5" w:themeFillTint="33"/>
            <w:tcMar>
              <w:top w:w="28" w:type="dxa"/>
              <w:bottom w:w="28" w:type="dxa"/>
            </w:tcMar>
          </w:tcPr>
          <w:p w14:paraId="3C20ECE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562E5667"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audienței pe piața SMAV de televiziune?</w:t>
            </w:r>
          </w:p>
        </w:tc>
        <w:tc>
          <w:tcPr>
            <w:tcW w:w="2173" w:type="dxa"/>
            <w:vMerge w:val="restart"/>
            <w:shd w:val="clear" w:color="auto" w:fill="AAFCC5"/>
            <w:tcMar>
              <w:top w:w="28" w:type="dxa"/>
              <w:bottom w:w="28" w:type="dxa"/>
            </w:tcMar>
          </w:tcPr>
          <w:p w14:paraId="4AB5957E"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sub 25%.</w:t>
            </w:r>
          </w:p>
        </w:tc>
        <w:tc>
          <w:tcPr>
            <w:tcW w:w="2174" w:type="dxa"/>
            <w:vMerge w:val="restart"/>
            <w:shd w:val="clear" w:color="auto" w:fill="FFF2CC" w:themeFill="accent4" w:themeFillTint="33"/>
          </w:tcPr>
          <w:p w14:paraId="3334E814"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între 25% și 50%.</w:t>
            </w:r>
          </w:p>
        </w:tc>
        <w:tc>
          <w:tcPr>
            <w:tcW w:w="2174" w:type="dxa"/>
            <w:vMerge w:val="restart"/>
            <w:shd w:val="clear" w:color="auto" w:fill="FCDFD4"/>
            <w:tcMar>
              <w:top w:w="28" w:type="dxa"/>
              <w:bottom w:w="28" w:type="dxa"/>
            </w:tcMar>
          </w:tcPr>
          <w:p w14:paraId="0FB810EC"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 xml:space="preserve">În cazul în care ponderea însumată a cotelor de audiență ale SMAV atribuite Top 3 proprietari </w:t>
            </w:r>
            <w:r w:rsidRPr="00FE04A1">
              <w:rPr>
                <w:rFonts w:ascii="Times New Roman" w:hAnsi="Times New Roman"/>
                <w:sz w:val="18"/>
                <w:szCs w:val="18"/>
                <w:lang w:val="ro-RO"/>
              </w:rPr>
              <w:t>este peste 50%.</w:t>
            </w:r>
          </w:p>
        </w:tc>
      </w:tr>
      <w:tr w:rsidR="00502747" w:rsidRPr="00FE04A1" w14:paraId="65C77A12" w14:textId="77777777" w:rsidTr="003F0549">
        <w:trPr>
          <w:jc w:val="center"/>
        </w:trPr>
        <w:tc>
          <w:tcPr>
            <w:tcW w:w="279" w:type="dxa"/>
            <w:vMerge/>
            <w:shd w:val="clear" w:color="auto" w:fill="D9E2F3" w:themeFill="accent5" w:themeFillTint="33"/>
            <w:tcMar>
              <w:top w:w="28" w:type="dxa"/>
              <w:bottom w:w="28" w:type="dxa"/>
            </w:tcMar>
          </w:tcPr>
          <w:p w14:paraId="4C9321B0"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43804D5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concentrarea audienței în sectorul media audiovizual (serviciile de televiziune). Evaluarea vizează SMAV generaliste și de știri, care, conform art.29 alin.(1) lit.b) din CSMA,  sunt considerate cu ”pondere semnificativă în formarea opiniei publice”.</w:t>
            </w:r>
          </w:p>
          <w:p w14:paraId="2C237B0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audiență ale SMAV atribuite primilor trei proprietari</w:t>
            </w:r>
          </w:p>
        </w:tc>
        <w:tc>
          <w:tcPr>
            <w:tcW w:w="2173" w:type="dxa"/>
            <w:vMerge/>
            <w:shd w:val="clear" w:color="auto" w:fill="AAFCC5"/>
            <w:tcMar>
              <w:top w:w="28" w:type="dxa"/>
              <w:bottom w:w="28" w:type="dxa"/>
            </w:tcMar>
          </w:tcPr>
          <w:p w14:paraId="6833FB3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D39128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188523C" w14:textId="77777777" w:rsidR="00502747" w:rsidRPr="00FE04A1" w:rsidRDefault="00502747" w:rsidP="003F0549">
            <w:pPr>
              <w:rPr>
                <w:rFonts w:ascii="Times New Roman" w:hAnsi="Times New Roman"/>
                <w:sz w:val="18"/>
                <w:szCs w:val="18"/>
                <w:lang w:val="ro-RO"/>
              </w:rPr>
            </w:pPr>
          </w:p>
        </w:tc>
      </w:tr>
      <w:tr w:rsidR="00502747" w:rsidRPr="00FE04A1" w14:paraId="36F010F5" w14:textId="77777777" w:rsidTr="003F0549">
        <w:trPr>
          <w:jc w:val="center"/>
        </w:trPr>
        <w:tc>
          <w:tcPr>
            <w:tcW w:w="279" w:type="dxa"/>
            <w:vMerge w:val="restart"/>
            <w:shd w:val="clear" w:color="auto" w:fill="D9E2F3" w:themeFill="accent5" w:themeFillTint="33"/>
            <w:tcMar>
              <w:top w:w="28" w:type="dxa"/>
              <w:bottom w:w="28" w:type="dxa"/>
            </w:tcMar>
          </w:tcPr>
          <w:p w14:paraId="30A3002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84A720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pe piața SMAV de radiodifuziune sonoră?</w:t>
            </w:r>
          </w:p>
        </w:tc>
        <w:tc>
          <w:tcPr>
            <w:tcW w:w="2173" w:type="dxa"/>
            <w:vMerge w:val="restart"/>
            <w:shd w:val="clear" w:color="auto" w:fill="AAFCC5"/>
            <w:tcMar>
              <w:top w:w="28" w:type="dxa"/>
              <w:bottom w:w="28" w:type="dxa"/>
            </w:tcMar>
          </w:tcPr>
          <w:p w14:paraId="5B061CEF"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1490F04B"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175F1D3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502747" w:rsidRPr="00FE04A1" w14:paraId="32BD4046" w14:textId="77777777" w:rsidTr="003F0549">
        <w:trPr>
          <w:jc w:val="center"/>
        </w:trPr>
        <w:tc>
          <w:tcPr>
            <w:tcW w:w="279" w:type="dxa"/>
            <w:vMerge/>
            <w:shd w:val="clear" w:color="auto" w:fill="D9E2F3" w:themeFill="accent5" w:themeFillTint="33"/>
            <w:tcMar>
              <w:top w:w="28" w:type="dxa"/>
              <w:bottom w:w="28" w:type="dxa"/>
            </w:tcMar>
          </w:tcPr>
          <w:p w14:paraId="32C76245"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611ADAF"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(serviciile de radiodifuziune). Măsurarea trebuie să includă toate veniturile, atât din moștenire, cât și din activități online (publicitate, finanțare publică, abonamente etc.). Evaluarea vizează SMAV generaliste și de știri, care, conform art.29 alin.(1) lit.b) din CSMA,  sunt considerate cu ”pondere semnificativă în </w:t>
            </w:r>
            <w:r w:rsidRPr="00FE04A1">
              <w:rPr>
                <w:rFonts w:ascii="Times New Roman" w:hAnsi="Times New Roman"/>
                <w:sz w:val="18"/>
                <w:szCs w:val="18"/>
                <w:lang w:val="ro-RO"/>
              </w:rPr>
              <w:lastRenderedPageBreak/>
              <w:t xml:space="preserve">formarea opiniei publice”. </w:t>
            </w:r>
          </w:p>
          <w:p w14:paraId="0F40EA6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 de SMAV de radiodifuziune sonoră</w:t>
            </w:r>
          </w:p>
        </w:tc>
        <w:tc>
          <w:tcPr>
            <w:tcW w:w="2173" w:type="dxa"/>
            <w:vMerge/>
            <w:shd w:val="clear" w:color="auto" w:fill="AAFCC5"/>
            <w:tcMar>
              <w:top w:w="28" w:type="dxa"/>
              <w:bottom w:w="28" w:type="dxa"/>
            </w:tcMar>
          </w:tcPr>
          <w:p w14:paraId="486CD3A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201430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5763432" w14:textId="77777777" w:rsidR="00502747" w:rsidRPr="00FE04A1" w:rsidRDefault="00502747" w:rsidP="003F0549">
            <w:pPr>
              <w:rPr>
                <w:rFonts w:ascii="Times New Roman" w:hAnsi="Times New Roman"/>
                <w:sz w:val="18"/>
                <w:szCs w:val="18"/>
                <w:lang w:val="ro-RO"/>
              </w:rPr>
            </w:pPr>
          </w:p>
        </w:tc>
      </w:tr>
      <w:tr w:rsidR="00502747" w:rsidRPr="00FE04A1" w14:paraId="41327D26" w14:textId="77777777" w:rsidTr="003F0549">
        <w:trPr>
          <w:jc w:val="center"/>
        </w:trPr>
        <w:tc>
          <w:tcPr>
            <w:tcW w:w="279" w:type="dxa"/>
            <w:vMerge w:val="restart"/>
            <w:shd w:val="clear" w:color="auto" w:fill="D9E2F3" w:themeFill="accent5" w:themeFillTint="33"/>
            <w:tcMar>
              <w:top w:w="28" w:type="dxa"/>
              <w:bottom w:w="28" w:type="dxa"/>
            </w:tcMar>
          </w:tcPr>
          <w:p w14:paraId="21579CAA"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3921FA6D"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audienței pe piața SMAV de radiodifuziune sonoră?</w:t>
            </w:r>
          </w:p>
        </w:tc>
        <w:tc>
          <w:tcPr>
            <w:tcW w:w="2173" w:type="dxa"/>
            <w:vMerge w:val="restart"/>
            <w:shd w:val="clear" w:color="auto" w:fill="AAFCC5"/>
            <w:tcMar>
              <w:top w:w="28" w:type="dxa"/>
              <w:bottom w:w="28" w:type="dxa"/>
            </w:tcMar>
          </w:tcPr>
          <w:p w14:paraId="67910B2D"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sub 25%.</w:t>
            </w:r>
          </w:p>
        </w:tc>
        <w:tc>
          <w:tcPr>
            <w:tcW w:w="2174" w:type="dxa"/>
            <w:vMerge w:val="restart"/>
            <w:shd w:val="clear" w:color="auto" w:fill="FFF2CC" w:themeFill="accent4" w:themeFillTint="33"/>
          </w:tcPr>
          <w:p w14:paraId="4266A68C"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între 25% și 50%.</w:t>
            </w:r>
          </w:p>
        </w:tc>
        <w:tc>
          <w:tcPr>
            <w:tcW w:w="2174" w:type="dxa"/>
            <w:vMerge w:val="restart"/>
            <w:shd w:val="clear" w:color="auto" w:fill="FCDFD4"/>
            <w:tcMar>
              <w:top w:w="28" w:type="dxa"/>
              <w:bottom w:w="28" w:type="dxa"/>
            </w:tcMar>
          </w:tcPr>
          <w:p w14:paraId="77102398"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 xml:space="preserve">În cazul în care ponderea însumată a cotelor de audiență ale SMAV atribuite Top 3 proprietari </w:t>
            </w:r>
            <w:r w:rsidRPr="00FE04A1">
              <w:rPr>
                <w:rFonts w:ascii="Times New Roman" w:hAnsi="Times New Roman"/>
                <w:sz w:val="18"/>
                <w:szCs w:val="18"/>
                <w:lang w:val="ro-RO"/>
              </w:rPr>
              <w:t>este peste 50%.</w:t>
            </w:r>
          </w:p>
        </w:tc>
      </w:tr>
      <w:tr w:rsidR="00502747" w:rsidRPr="00FE04A1" w14:paraId="4436E4E2" w14:textId="77777777" w:rsidTr="003F0549">
        <w:trPr>
          <w:jc w:val="center"/>
        </w:trPr>
        <w:tc>
          <w:tcPr>
            <w:tcW w:w="279" w:type="dxa"/>
            <w:vMerge/>
            <w:shd w:val="clear" w:color="auto" w:fill="D9E2F3" w:themeFill="accent5" w:themeFillTint="33"/>
            <w:tcMar>
              <w:top w:w="28" w:type="dxa"/>
              <w:bottom w:w="28" w:type="dxa"/>
            </w:tcMar>
          </w:tcPr>
          <w:p w14:paraId="48F7E941"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69BC4345"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concentrarea audienței în sectorul media audiovizual (serviciile de radiodifuziune sonoră). Evaluarea vizează SMAV generaliste și de știri, care, conform art.29 alin.(1) lit.b) din CSMA,  sunt considerate cu ”pondere semnificativă în formarea opiniei publice”.</w:t>
            </w:r>
          </w:p>
          <w:p w14:paraId="766D940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audiență ale SMAV atribuite primilor trei proprietari</w:t>
            </w:r>
          </w:p>
        </w:tc>
        <w:tc>
          <w:tcPr>
            <w:tcW w:w="2173" w:type="dxa"/>
            <w:vMerge/>
            <w:shd w:val="clear" w:color="auto" w:fill="AAFCC5"/>
            <w:tcMar>
              <w:top w:w="28" w:type="dxa"/>
              <w:bottom w:w="28" w:type="dxa"/>
            </w:tcMar>
          </w:tcPr>
          <w:p w14:paraId="64D54C0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5D18C5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300E3FB" w14:textId="77777777" w:rsidR="00502747" w:rsidRPr="00FE04A1" w:rsidRDefault="00502747" w:rsidP="003F0549">
            <w:pPr>
              <w:rPr>
                <w:rFonts w:ascii="Times New Roman" w:hAnsi="Times New Roman"/>
                <w:sz w:val="18"/>
                <w:szCs w:val="18"/>
                <w:lang w:val="ro-RO"/>
              </w:rPr>
            </w:pPr>
          </w:p>
        </w:tc>
      </w:tr>
      <w:tr w:rsidR="00502747" w:rsidRPr="00FE04A1" w14:paraId="3FD273DC" w14:textId="77777777" w:rsidTr="003F0549">
        <w:trPr>
          <w:jc w:val="center"/>
        </w:trPr>
        <w:tc>
          <w:tcPr>
            <w:tcW w:w="279" w:type="dxa"/>
            <w:vMerge w:val="restart"/>
            <w:shd w:val="clear" w:color="auto" w:fill="D9E2F3" w:themeFill="accent5" w:themeFillTint="33"/>
            <w:tcMar>
              <w:top w:w="28" w:type="dxa"/>
              <w:bottom w:w="28" w:type="dxa"/>
            </w:tcMar>
          </w:tcPr>
          <w:p w14:paraId="08F77DA2"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199B66ED"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în cablu și IPTV?</w:t>
            </w:r>
          </w:p>
        </w:tc>
        <w:tc>
          <w:tcPr>
            <w:tcW w:w="2173" w:type="dxa"/>
            <w:vMerge w:val="restart"/>
            <w:shd w:val="clear" w:color="auto" w:fill="AAFCC5"/>
            <w:tcMar>
              <w:top w:w="28" w:type="dxa"/>
              <w:bottom w:w="28" w:type="dxa"/>
            </w:tcMar>
          </w:tcPr>
          <w:p w14:paraId="79C858FA"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160A6895" w14:textId="77777777" w:rsidR="00502747" w:rsidRPr="00FE04A1" w:rsidRDefault="00502747" w:rsidP="003F0549">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285AD60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502747" w:rsidRPr="00FE04A1" w14:paraId="0F6A4F85" w14:textId="77777777" w:rsidTr="003F0549">
        <w:trPr>
          <w:jc w:val="center"/>
        </w:trPr>
        <w:tc>
          <w:tcPr>
            <w:tcW w:w="279" w:type="dxa"/>
            <w:vMerge/>
            <w:shd w:val="clear" w:color="auto" w:fill="D9E2F3" w:themeFill="accent5" w:themeFillTint="33"/>
            <w:tcMar>
              <w:top w:w="28" w:type="dxa"/>
              <w:bottom w:w="28" w:type="dxa"/>
            </w:tcMar>
          </w:tcPr>
          <w:p w14:paraId="07B38F2D"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E885312"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(cablu și IPTV). Măsurarea trebuie să includă toate veniturile, atât din moștenire, cât și din activități online (publicitate, finanțare publică, abonamente etc.). </w:t>
            </w:r>
          </w:p>
          <w:p w14:paraId="1EE782FA"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w:t>
            </w:r>
          </w:p>
        </w:tc>
        <w:tc>
          <w:tcPr>
            <w:tcW w:w="2173" w:type="dxa"/>
            <w:vMerge/>
            <w:shd w:val="clear" w:color="auto" w:fill="AAFCC5"/>
            <w:tcMar>
              <w:top w:w="28" w:type="dxa"/>
              <w:bottom w:w="28" w:type="dxa"/>
            </w:tcMar>
          </w:tcPr>
          <w:p w14:paraId="3298757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DDECBA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7382183" w14:textId="77777777" w:rsidR="00502747" w:rsidRPr="00FE04A1" w:rsidRDefault="00502747" w:rsidP="003F0549">
            <w:pPr>
              <w:rPr>
                <w:rFonts w:ascii="Times New Roman" w:hAnsi="Times New Roman"/>
                <w:sz w:val="18"/>
                <w:szCs w:val="18"/>
                <w:lang w:val="ro-RO"/>
              </w:rPr>
            </w:pPr>
          </w:p>
        </w:tc>
      </w:tr>
      <w:tr w:rsidR="00502747" w:rsidRPr="00FE04A1" w14:paraId="6942A6EE" w14:textId="77777777" w:rsidTr="003F0549">
        <w:trPr>
          <w:jc w:val="center"/>
        </w:trPr>
        <w:tc>
          <w:tcPr>
            <w:tcW w:w="279" w:type="dxa"/>
            <w:shd w:val="clear" w:color="auto" w:fill="002060"/>
            <w:tcMar>
              <w:top w:w="28" w:type="dxa"/>
              <w:bottom w:w="28" w:type="dxa"/>
            </w:tcMar>
            <w:vAlign w:val="center"/>
          </w:tcPr>
          <w:p w14:paraId="7C796C3E"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93A78F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333E771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E6C6AE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04DF1D1" w14:textId="77777777" w:rsidR="00502747" w:rsidRPr="00FE04A1" w:rsidRDefault="00502747" w:rsidP="003F0549">
            <w:pPr>
              <w:jc w:val="center"/>
              <w:rPr>
                <w:rFonts w:ascii="Times New Roman" w:hAnsi="Times New Roman"/>
                <w:b/>
                <w:sz w:val="18"/>
                <w:szCs w:val="18"/>
                <w:lang w:val="ro-RO"/>
              </w:rPr>
            </w:pPr>
          </w:p>
        </w:tc>
      </w:tr>
      <w:tr w:rsidR="00502747" w:rsidRPr="00FE04A1" w14:paraId="6A028E7E" w14:textId="77777777" w:rsidTr="003F0549">
        <w:tblPrEx>
          <w:jc w:val="left"/>
          <w:tblCellMar>
            <w:top w:w="0" w:type="dxa"/>
            <w:left w:w="108" w:type="dxa"/>
            <w:bottom w:w="0" w:type="dxa"/>
            <w:right w:w="108" w:type="dxa"/>
          </w:tblCellMar>
        </w:tblPrEx>
        <w:tc>
          <w:tcPr>
            <w:tcW w:w="279" w:type="dxa"/>
            <w:shd w:val="clear" w:color="auto" w:fill="auto"/>
          </w:tcPr>
          <w:p w14:paraId="3D0AE7A8"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6665E0C9"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6D6D672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191BC8E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9F6BECC" w14:textId="77777777" w:rsidR="00502747" w:rsidRPr="00FE04A1" w:rsidRDefault="00502747" w:rsidP="003F0549">
            <w:pPr>
              <w:jc w:val="center"/>
              <w:rPr>
                <w:rFonts w:ascii="Times New Roman" w:hAnsi="Times New Roman"/>
                <w:b/>
                <w:sz w:val="18"/>
                <w:szCs w:val="18"/>
                <w:lang w:val="ro-RO"/>
              </w:rPr>
            </w:pPr>
          </w:p>
        </w:tc>
      </w:tr>
    </w:tbl>
    <w:p w14:paraId="7F2177AC" w14:textId="77777777" w:rsidR="00502747" w:rsidRPr="00FE04A1" w:rsidRDefault="00502747" w:rsidP="00502747">
      <w:pPr>
        <w:spacing w:after="0"/>
        <w:rPr>
          <w:rFonts w:ascii="Times New Roman" w:hAnsi="Times New Roman"/>
          <w:bCs/>
          <w:sz w:val="20"/>
          <w:lang w:val="ro-RO"/>
        </w:rPr>
      </w:pPr>
    </w:p>
    <w:p w14:paraId="41F90402"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B3. Nivelul înalt de concentrare încrucișată (cross-media) a proprietății pe piața mass-media</w:t>
      </w:r>
    </w:p>
    <w:p w14:paraId="091BAAC1" w14:textId="77777777" w:rsidR="00502747" w:rsidRPr="00FE04A1" w:rsidRDefault="00502747" w:rsidP="00502747">
      <w:pPr>
        <w:spacing w:after="0"/>
        <w:rPr>
          <w:rFonts w:ascii="Times New Roman" w:hAnsi="Times New Roman"/>
          <w:bCs/>
          <w:sz w:val="20"/>
          <w:lang w:val="ro-RO"/>
        </w:rPr>
      </w:pPr>
    </w:p>
    <w:p w14:paraId="0572626B"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B3.1. </w:t>
      </w:r>
      <w:r w:rsidRPr="00FE04A1">
        <w:rPr>
          <w:rFonts w:ascii="Times New Roman" w:hAnsi="Times New Roman"/>
          <w:b/>
          <w:sz w:val="20"/>
          <w:lang w:val="ro-RO"/>
        </w:rPr>
        <w:t xml:space="preserve">Reglementarea concentrării încrucișate a proprietății pe piața mass-media </w:t>
      </w:r>
    </w:p>
    <w:p w14:paraId="10364E1C" w14:textId="77777777" w:rsidR="00502747" w:rsidRPr="00FE04A1" w:rsidRDefault="00502747" w:rsidP="00502747">
      <w:pPr>
        <w:spacing w:after="0"/>
        <w:rPr>
          <w:rFonts w:ascii="Times New Roman" w:hAnsi="Times New Roman"/>
          <w:b/>
          <w:i/>
          <w:sz w:val="20"/>
          <w:lang w:val="ro-RO"/>
        </w:rPr>
      </w:pPr>
    </w:p>
    <w:p w14:paraId="0E5F343C"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urmărește să evalueze existența și implementarea garanțiilor de reglementare privind transparența proprietății încrucișate (cross-media) pe piața mass-media din RM. În scopul urmărit prin acest indicator se iau în vedere următoarele tipuri de media: televiziunea, radiodifuziunea sonoră, presa scrisă (ziare naționale) și online media (site-urile de știri). Platformele agregatoare și rețelele sociale nu sunt incluse în acest indicator. De asemenea, urmărește să evalueze eficacitatea normelor de transparență a proprietății, proprietarilor și beneficiarilor finali în ansamblul celor patru sectoare mass-media evaluate.</w:t>
      </w:r>
    </w:p>
    <w:p w14:paraId="75638DC7" w14:textId="77777777" w:rsidR="00502747" w:rsidRPr="00FE04A1" w:rsidRDefault="00502747" w:rsidP="00502747">
      <w:pPr>
        <w:spacing w:after="0"/>
        <w:rPr>
          <w:rFonts w:ascii="Times New Roman" w:hAnsi="Times New Roman"/>
          <w:b/>
          <w:sz w:val="20"/>
          <w:lang w:val="ro-RO"/>
        </w:rPr>
      </w:pPr>
    </w:p>
    <w:p w14:paraId="0742FD0A"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2FF211EB" w14:textId="77777777" w:rsidR="00502747" w:rsidRPr="00FE04A1" w:rsidRDefault="00502747" w:rsidP="00502747">
      <w:pPr>
        <w:spacing w:after="0"/>
        <w:rPr>
          <w:rFonts w:ascii="Times New Roman" w:hAnsi="Times New Roman"/>
          <w:bCs/>
          <w:sz w:val="20"/>
          <w:lang w:val="ro-RO"/>
        </w:rPr>
      </w:pPr>
    </w:p>
    <w:p w14:paraId="74A6416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FC61988" w14:textId="77777777" w:rsidTr="003F0549">
        <w:trPr>
          <w:jc w:val="center"/>
        </w:trPr>
        <w:tc>
          <w:tcPr>
            <w:tcW w:w="279" w:type="dxa"/>
            <w:shd w:val="clear" w:color="auto" w:fill="002060"/>
            <w:tcMar>
              <w:top w:w="28" w:type="dxa"/>
              <w:bottom w:w="28" w:type="dxa"/>
            </w:tcMar>
            <w:vAlign w:val="center"/>
          </w:tcPr>
          <w:p w14:paraId="292909BB"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6670CA6"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B3.1. Reglementarea concentrării încrucișate a proprietății pe piața mass-media</w:t>
            </w:r>
          </w:p>
        </w:tc>
        <w:tc>
          <w:tcPr>
            <w:tcW w:w="2173" w:type="dxa"/>
            <w:shd w:val="clear" w:color="auto" w:fill="92D050"/>
            <w:tcMar>
              <w:top w:w="28" w:type="dxa"/>
              <w:bottom w:w="28" w:type="dxa"/>
            </w:tcMar>
            <w:vAlign w:val="center"/>
          </w:tcPr>
          <w:p w14:paraId="5A5CFB3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C1F698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C20C22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5D35E13" w14:textId="77777777" w:rsidTr="003F0549">
        <w:trPr>
          <w:jc w:val="center"/>
        </w:trPr>
        <w:tc>
          <w:tcPr>
            <w:tcW w:w="279" w:type="dxa"/>
            <w:vMerge w:val="restart"/>
            <w:shd w:val="clear" w:color="auto" w:fill="D9E2F3" w:themeFill="accent5" w:themeFillTint="33"/>
            <w:tcMar>
              <w:top w:w="28" w:type="dxa"/>
              <w:bottom w:w="28" w:type="dxa"/>
            </w:tcMar>
          </w:tcPr>
          <w:p w14:paraId="5DCE406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C8ACDD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praguri sau limite specifice, determinate în baza unor criterii obiective pentru a preveni un nivel înalt de concentrare încrucișată a proprietății?</w:t>
            </w:r>
          </w:p>
        </w:tc>
        <w:tc>
          <w:tcPr>
            <w:tcW w:w="2173" w:type="dxa"/>
            <w:vMerge w:val="restart"/>
            <w:shd w:val="clear" w:color="auto" w:fill="AAFCC5"/>
            <w:tcMar>
              <w:top w:w="28" w:type="dxa"/>
              <w:bottom w:w="28" w:type="dxa"/>
            </w:tcMar>
          </w:tcPr>
          <w:p w14:paraId="0407CA6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concrete care țin cont de caracteristicile specifice pentru domeniul analizat</w:t>
            </w:r>
          </w:p>
        </w:tc>
        <w:tc>
          <w:tcPr>
            <w:tcW w:w="2174" w:type="dxa"/>
            <w:vMerge w:val="restart"/>
            <w:shd w:val="clear" w:color="auto" w:fill="FFF2CC" w:themeFill="accent4" w:themeFillTint="33"/>
          </w:tcPr>
          <w:p w14:paraId="39ECEA0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generale ce se referă la acest domeniu</w:t>
            </w:r>
          </w:p>
        </w:tc>
        <w:tc>
          <w:tcPr>
            <w:tcW w:w="2174" w:type="dxa"/>
            <w:vMerge w:val="restart"/>
            <w:shd w:val="clear" w:color="auto" w:fill="FCDFD4"/>
            <w:tcMar>
              <w:top w:w="28" w:type="dxa"/>
              <w:bottom w:w="28" w:type="dxa"/>
            </w:tcMar>
          </w:tcPr>
          <w:p w14:paraId="50DBA84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Nu există reglementări </w:t>
            </w:r>
          </w:p>
        </w:tc>
      </w:tr>
      <w:tr w:rsidR="00502747" w:rsidRPr="00FE04A1" w14:paraId="4B78E430" w14:textId="77777777" w:rsidTr="003F0549">
        <w:trPr>
          <w:jc w:val="center"/>
        </w:trPr>
        <w:tc>
          <w:tcPr>
            <w:tcW w:w="279" w:type="dxa"/>
            <w:vMerge/>
            <w:shd w:val="clear" w:color="auto" w:fill="D9E2F3" w:themeFill="accent5" w:themeFillTint="33"/>
            <w:tcMar>
              <w:top w:w="28" w:type="dxa"/>
              <w:bottom w:w="28" w:type="dxa"/>
            </w:tcMar>
          </w:tcPr>
          <w:p w14:paraId="68CCADCE"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F34ACCD"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împotriva unui grad ridicat de concentrare încrucișată a proprietății pe piața mass-media.</w:t>
            </w:r>
          </w:p>
          <w:p w14:paraId="72D5FCB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w:t>
            </w:r>
          </w:p>
        </w:tc>
        <w:tc>
          <w:tcPr>
            <w:tcW w:w="2173" w:type="dxa"/>
            <w:vMerge/>
            <w:shd w:val="clear" w:color="auto" w:fill="AAFCC5"/>
            <w:tcMar>
              <w:top w:w="28" w:type="dxa"/>
              <w:bottom w:w="28" w:type="dxa"/>
            </w:tcMar>
          </w:tcPr>
          <w:p w14:paraId="164C632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B83A57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46F4362" w14:textId="77777777" w:rsidR="00502747" w:rsidRPr="00FE04A1" w:rsidRDefault="00502747" w:rsidP="003F0549">
            <w:pPr>
              <w:rPr>
                <w:rFonts w:ascii="Times New Roman" w:hAnsi="Times New Roman"/>
                <w:sz w:val="18"/>
                <w:szCs w:val="18"/>
                <w:lang w:val="ro-RO"/>
              </w:rPr>
            </w:pPr>
          </w:p>
        </w:tc>
      </w:tr>
      <w:tr w:rsidR="00502747" w:rsidRPr="00FE04A1" w14:paraId="750B9B34" w14:textId="77777777" w:rsidTr="003F0549">
        <w:trPr>
          <w:jc w:val="center"/>
        </w:trPr>
        <w:tc>
          <w:tcPr>
            <w:tcW w:w="279" w:type="dxa"/>
            <w:vMerge w:val="restart"/>
            <w:shd w:val="clear" w:color="auto" w:fill="D9E2F3" w:themeFill="accent5" w:themeFillTint="33"/>
            <w:tcMar>
              <w:top w:w="28" w:type="dxa"/>
              <w:bottom w:w="28" w:type="dxa"/>
            </w:tcMar>
          </w:tcPr>
          <w:p w14:paraId="77D6DA41"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87FE122"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o instituție/autoritate (de exemplu, de mass-media sau de concurență) competentă să supravegheze respectarea pragurilor și/sau limitelor specifice concentrării încrucișate (verticale) a proprietății pe piața mass-media?</w:t>
            </w:r>
          </w:p>
        </w:tc>
        <w:tc>
          <w:tcPr>
            <w:tcW w:w="2173" w:type="dxa"/>
            <w:vMerge w:val="restart"/>
            <w:shd w:val="clear" w:color="auto" w:fill="AAFCC5"/>
            <w:tcMar>
              <w:top w:w="28" w:type="dxa"/>
              <w:bottom w:w="28" w:type="dxa"/>
            </w:tcMar>
          </w:tcPr>
          <w:p w14:paraId="2CEC900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există o autoritate competentă să supravegheze respectarea pragurilor și să examineze reclamațiile</w:t>
            </w:r>
          </w:p>
        </w:tc>
        <w:tc>
          <w:tcPr>
            <w:tcW w:w="2174" w:type="dxa"/>
            <w:vMerge w:val="restart"/>
            <w:shd w:val="clear" w:color="auto" w:fill="FFF2CC" w:themeFill="accent4" w:themeFillTint="33"/>
          </w:tcPr>
          <w:p w14:paraId="0A5DF24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o autoritate competentă să supravegheze respectarea pragurilor dar nu și să examineze reclamațiile</w:t>
            </w:r>
          </w:p>
        </w:tc>
        <w:tc>
          <w:tcPr>
            <w:tcW w:w="2174" w:type="dxa"/>
            <w:vMerge w:val="restart"/>
            <w:shd w:val="clear" w:color="auto" w:fill="FCDFD4"/>
            <w:tcMar>
              <w:top w:w="28" w:type="dxa"/>
              <w:bottom w:w="28" w:type="dxa"/>
            </w:tcMar>
          </w:tcPr>
          <w:p w14:paraId="512434D4"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Nu există o asemenea autoritate </w:t>
            </w:r>
          </w:p>
        </w:tc>
      </w:tr>
      <w:tr w:rsidR="00502747" w:rsidRPr="00FE04A1" w14:paraId="0359930D" w14:textId="77777777" w:rsidTr="003F0549">
        <w:trPr>
          <w:jc w:val="center"/>
        </w:trPr>
        <w:tc>
          <w:tcPr>
            <w:tcW w:w="279" w:type="dxa"/>
            <w:vMerge/>
            <w:shd w:val="clear" w:color="auto" w:fill="D9E2F3" w:themeFill="accent5" w:themeFillTint="33"/>
            <w:tcMar>
              <w:top w:w="28" w:type="dxa"/>
              <w:bottom w:w="28" w:type="dxa"/>
            </w:tcMar>
          </w:tcPr>
          <w:p w14:paraId="594E1333"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343685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instituie un sistem de monitorizare pentru reglementarea concentrării verticale pe piața mass-media.</w:t>
            </w:r>
          </w:p>
          <w:p w14:paraId="6C0793A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79B8154D"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6162EA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C076925" w14:textId="77777777" w:rsidR="00502747" w:rsidRPr="00FE04A1" w:rsidRDefault="00502747" w:rsidP="003F0549">
            <w:pPr>
              <w:rPr>
                <w:rFonts w:ascii="Times New Roman" w:hAnsi="Times New Roman"/>
                <w:sz w:val="18"/>
                <w:szCs w:val="18"/>
                <w:lang w:val="ro-RO"/>
              </w:rPr>
            </w:pPr>
          </w:p>
        </w:tc>
      </w:tr>
      <w:tr w:rsidR="00502747" w:rsidRPr="00FE04A1" w14:paraId="37CFDB59" w14:textId="77777777" w:rsidTr="003F0549">
        <w:trPr>
          <w:jc w:val="center"/>
        </w:trPr>
        <w:tc>
          <w:tcPr>
            <w:tcW w:w="279" w:type="dxa"/>
            <w:vMerge w:val="restart"/>
            <w:shd w:val="clear" w:color="auto" w:fill="D9E2F3" w:themeFill="accent5" w:themeFillTint="33"/>
            <w:tcMar>
              <w:top w:w="28" w:type="dxa"/>
              <w:bottom w:w="28" w:type="dxa"/>
            </w:tcMar>
          </w:tcPr>
          <w:p w14:paraId="1E6B0EB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0C1FAC9E"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acordă acestui organism competențe de sancționare/execuție pentru a impune remedii proporționale (comportamentale și/sau structurale) în cazul în care pragurile aplicabile și/sau alte limitări de proprietate nu sunt respectate și sunt acestea eficiente?</w:t>
            </w:r>
          </w:p>
        </w:tc>
        <w:tc>
          <w:tcPr>
            <w:tcW w:w="2173" w:type="dxa"/>
            <w:vMerge w:val="restart"/>
            <w:shd w:val="clear" w:color="auto" w:fill="AAFCC5"/>
            <w:tcMar>
              <w:top w:w="28" w:type="dxa"/>
              <w:bottom w:w="28" w:type="dxa"/>
            </w:tcMar>
          </w:tcPr>
          <w:p w14:paraId="362DD6B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și sunt eficiente</w:t>
            </w:r>
          </w:p>
        </w:tc>
        <w:tc>
          <w:tcPr>
            <w:tcW w:w="2174" w:type="dxa"/>
            <w:vMerge w:val="restart"/>
            <w:shd w:val="clear" w:color="auto" w:fill="FFF2CC" w:themeFill="accent4" w:themeFillTint="33"/>
          </w:tcPr>
          <w:p w14:paraId="179399A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dar nu sunt eficiente</w:t>
            </w:r>
          </w:p>
        </w:tc>
        <w:tc>
          <w:tcPr>
            <w:tcW w:w="2174" w:type="dxa"/>
            <w:vMerge w:val="restart"/>
            <w:shd w:val="clear" w:color="auto" w:fill="FCDFD4"/>
            <w:tcMar>
              <w:top w:w="28" w:type="dxa"/>
              <w:bottom w:w="28" w:type="dxa"/>
            </w:tcMar>
          </w:tcPr>
          <w:p w14:paraId="147A6DB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are</w:t>
            </w:r>
          </w:p>
        </w:tc>
      </w:tr>
      <w:tr w:rsidR="00502747" w:rsidRPr="00FE04A1" w14:paraId="54A90035" w14:textId="77777777" w:rsidTr="003F0549">
        <w:trPr>
          <w:jc w:val="center"/>
        </w:trPr>
        <w:tc>
          <w:tcPr>
            <w:tcW w:w="279" w:type="dxa"/>
            <w:vMerge/>
            <w:shd w:val="clear" w:color="auto" w:fill="D9E2F3" w:themeFill="accent5" w:themeFillTint="33"/>
            <w:tcMar>
              <w:top w:w="28" w:type="dxa"/>
              <w:bottom w:w="28" w:type="dxa"/>
            </w:tcMar>
          </w:tcPr>
          <w:p w14:paraId="3C1EC55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384820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legea stabilește un sistem de sancțiuni pentru a aborda concentrarea verticală a proprietății pe piața mass-media și implementarea eficientă a remediilor specifice sectorului. </w:t>
            </w:r>
          </w:p>
          <w:p w14:paraId="0D7E0D7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37D7081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F5E11E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6E0AF11" w14:textId="77777777" w:rsidR="00502747" w:rsidRPr="00FE04A1" w:rsidRDefault="00502747" w:rsidP="003F0549">
            <w:pPr>
              <w:rPr>
                <w:rFonts w:ascii="Times New Roman" w:hAnsi="Times New Roman"/>
                <w:sz w:val="18"/>
                <w:szCs w:val="18"/>
                <w:lang w:val="ro-RO"/>
              </w:rPr>
            </w:pPr>
          </w:p>
        </w:tc>
      </w:tr>
      <w:tr w:rsidR="00502747" w:rsidRPr="00FE04A1" w14:paraId="74CEF8AA" w14:textId="77777777" w:rsidTr="003F0549">
        <w:trPr>
          <w:jc w:val="center"/>
        </w:trPr>
        <w:tc>
          <w:tcPr>
            <w:tcW w:w="279" w:type="dxa"/>
            <w:shd w:val="clear" w:color="auto" w:fill="002060"/>
            <w:tcMar>
              <w:top w:w="28" w:type="dxa"/>
              <w:bottom w:w="28" w:type="dxa"/>
            </w:tcMar>
            <w:vAlign w:val="center"/>
          </w:tcPr>
          <w:p w14:paraId="7279D3B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6BBBA8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2AEF4C3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394BDA4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E00EE9E" w14:textId="77777777" w:rsidR="00502747" w:rsidRPr="00FE04A1" w:rsidRDefault="00502747" w:rsidP="003F0549">
            <w:pPr>
              <w:jc w:val="center"/>
              <w:rPr>
                <w:rFonts w:ascii="Times New Roman" w:hAnsi="Times New Roman"/>
                <w:b/>
                <w:sz w:val="18"/>
                <w:szCs w:val="18"/>
                <w:lang w:val="ro-RO"/>
              </w:rPr>
            </w:pPr>
          </w:p>
        </w:tc>
      </w:tr>
      <w:tr w:rsidR="00502747" w:rsidRPr="00FE04A1" w14:paraId="212B6127" w14:textId="77777777" w:rsidTr="003F0549">
        <w:tblPrEx>
          <w:jc w:val="left"/>
          <w:tblCellMar>
            <w:top w:w="0" w:type="dxa"/>
            <w:left w:w="108" w:type="dxa"/>
            <w:bottom w:w="0" w:type="dxa"/>
            <w:right w:w="108" w:type="dxa"/>
          </w:tblCellMar>
        </w:tblPrEx>
        <w:tc>
          <w:tcPr>
            <w:tcW w:w="279" w:type="dxa"/>
            <w:shd w:val="clear" w:color="auto" w:fill="auto"/>
          </w:tcPr>
          <w:p w14:paraId="432686B9"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380B2F83"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02A994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1D47B0E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2599163" w14:textId="77777777" w:rsidR="00502747" w:rsidRPr="00FE04A1" w:rsidRDefault="00502747" w:rsidP="003F0549">
            <w:pPr>
              <w:jc w:val="center"/>
              <w:rPr>
                <w:rFonts w:ascii="Times New Roman" w:hAnsi="Times New Roman"/>
                <w:b/>
                <w:sz w:val="18"/>
                <w:szCs w:val="18"/>
                <w:lang w:val="ro-RO"/>
              </w:rPr>
            </w:pPr>
          </w:p>
        </w:tc>
      </w:tr>
    </w:tbl>
    <w:p w14:paraId="183AD502" w14:textId="77777777" w:rsidR="00502747" w:rsidRPr="00FE04A1" w:rsidRDefault="00502747" w:rsidP="00502747">
      <w:pPr>
        <w:spacing w:after="0"/>
        <w:rPr>
          <w:rFonts w:ascii="Times New Roman" w:hAnsi="Times New Roman"/>
          <w:bCs/>
          <w:sz w:val="20"/>
          <w:lang w:val="ro-RO"/>
        </w:rPr>
      </w:pPr>
    </w:p>
    <w:p w14:paraId="240A7E47"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B3.2. </w:t>
      </w:r>
      <w:r w:rsidRPr="00FE04A1">
        <w:rPr>
          <w:rFonts w:ascii="Times New Roman" w:hAnsi="Times New Roman"/>
          <w:b/>
          <w:sz w:val="20"/>
          <w:lang w:val="ro-RO"/>
        </w:rPr>
        <w:t>Nivelul de concentrare încrucișată a proprietății pe piața mass-media</w:t>
      </w:r>
    </w:p>
    <w:p w14:paraId="419B2762" w14:textId="77777777" w:rsidR="00502747" w:rsidRPr="00FE04A1" w:rsidRDefault="00502747" w:rsidP="00502747">
      <w:pPr>
        <w:spacing w:after="0"/>
        <w:rPr>
          <w:rFonts w:ascii="Times New Roman" w:hAnsi="Times New Roman"/>
          <w:b/>
          <w:i/>
          <w:sz w:val="20"/>
          <w:lang w:val="ro-RO"/>
        </w:rPr>
      </w:pPr>
    </w:p>
    <w:p w14:paraId="7842C047"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concentrarea încrucișată a proprietății în producția de conținuturi mediatice, măsurată prin cota de piață </w:t>
      </w:r>
      <w:r w:rsidRPr="00FE04A1">
        <w:rPr>
          <w:rFonts w:ascii="Times New Roman" w:eastAsia="Tahoma" w:hAnsi="Times New Roman"/>
          <w:sz w:val="20"/>
          <w:lang w:val="ro-RO"/>
        </w:rPr>
        <w:t>în diferite sectoare ale industriei media: televiziune, radio, presa scrisă, internet. O asemenea evaluare este importantă întrucât există riscul concentrării excesive de proprietate în ansamblul sectoarelor media ceea ce pune în pericol pluralismul și diversitatea de conținut prin suprapunerea intereselor politice și economice în mass-media</w:t>
      </w:r>
      <w:r w:rsidRPr="00FE04A1">
        <w:rPr>
          <w:rFonts w:ascii="Times New Roman" w:hAnsi="Times New Roman"/>
          <w:sz w:val="20"/>
          <w:lang w:val="ro-RO"/>
        </w:rPr>
        <w:t>. Prin urmare, în cadrul acestui indicator sunt evaluate concentrarea orizontală (în cadrul unui sector) și cea încrucișată (verticală, în ansamblul sectoarelor media evaluate). Având în vedere dificultatea de a compara sistemele de măsurare a audienței în fiecare din cele patru sectoare (audiența TV și radio, tiraj/circulația, număr vizitatori etc), pentru concentrarea cross-media nu există o variabilă specifică privind audiența.</w:t>
      </w:r>
    </w:p>
    <w:p w14:paraId="33D7504A" w14:textId="77777777" w:rsidR="00502747" w:rsidRPr="00FE04A1" w:rsidRDefault="00502747" w:rsidP="00502747">
      <w:pPr>
        <w:spacing w:after="0"/>
        <w:rPr>
          <w:rFonts w:ascii="Times New Roman" w:hAnsi="Times New Roman"/>
          <w:b/>
          <w:sz w:val="20"/>
          <w:lang w:val="ro-RO"/>
        </w:rPr>
      </w:pPr>
    </w:p>
    <w:p w14:paraId="66300152" w14:textId="77777777" w:rsidR="00502747" w:rsidRPr="00FE04A1" w:rsidRDefault="00502747" w:rsidP="00502747">
      <w:pPr>
        <w:spacing w:after="0"/>
        <w:rPr>
          <w:rFonts w:ascii="Times New Roman" w:eastAsia="Tahoma" w:hAnsi="Times New Roman"/>
          <w:b/>
          <w:bCs/>
          <w:sz w:val="20"/>
          <w:lang w:val="ro-RO"/>
        </w:rPr>
      </w:pPr>
      <w:r w:rsidRPr="00FE04A1">
        <w:rPr>
          <w:rFonts w:ascii="Times New Roman" w:eastAsia="Tahoma" w:hAnsi="Times New Roman"/>
          <w:b/>
          <w:bCs/>
          <w:sz w:val="20"/>
          <w:lang w:val="ro-RO"/>
        </w:rPr>
        <w:t>Metoda de măsurare:</w:t>
      </w:r>
      <w:r w:rsidRPr="00FE04A1">
        <w:rPr>
          <w:rFonts w:ascii="Times New Roman" w:eastAsia="Tahoma" w:hAnsi="Times New Roman"/>
          <w:sz w:val="20"/>
          <w:lang w:val="ro-RO"/>
        </w:rPr>
        <w:t xml:space="preserve"> Evaluare în bază de chestionar</w:t>
      </w:r>
    </w:p>
    <w:p w14:paraId="5AAF89D8" w14:textId="77777777" w:rsidR="00502747" w:rsidRPr="00FE04A1" w:rsidRDefault="00502747" w:rsidP="00502747">
      <w:pPr>
        <w:spacing w:after="0"/>
        <w:rPr>
          <w:rFonts w:ascii="Times New Roman" w:hAnsi="Times New Roman"/>
          <w:b/>
          <w:sz w:val="20"/>
          <w:lang w:val="ro-RO"/>
        </w:rPr>
      </w:pPr>
    </w:p>
    <w:p w14:paraId="1B480241"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1D125F07" w14:textId="77777777" w:rsidTr="003F0549">
        <w:trPr>
          <w:jc w:val="center"/>
        </w:trPr>
        <w:tc>
          <w:tcPr>
            <w:tcW w:w="279" w:type="dxa"/>
            <w:shd w:val="clear" w:color="auto" w:fill="002060"/>
            <w:tcMar>
              <w:top w:w="28" w:type="dxa"/>
              <w:bottom w:w="28" w:type="dxa"/>
            </w:tcMar>
            <w:vAlign w:val="center"/>
          </w:tcPr>
          <w:p w14:paraId="348B48D6"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E760FAF"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B3.2. Nivelul de concentrare încrucișată a proprietății pe piața mass-media</w:t>
            </w:r>
          </w:p>
        </w:tc>
        <w:tc>
          <w:tcPr>
            <w:tcW w:w="2173" w:type="dxa"/>
            <w:shd w:val="clear" w:color="auto" w:fill="92D050"/>
            <w:tcMar>
              <w:top w:w="28" w:type="dxa"/>
              <w:bottom w:w="28" w:type="dxa"/>
            </w:tcMar>
            <w:vAlign w:val="center"/>
          </w:tcPr>
          <w:p w14:paraId="7244938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BDC6B8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216BB0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7C15A8E" w14:textId="77777777" w:rsidTr="003F0549">
        <w:trPr>
          <w:jc w:val="center"/>
        </w:trPr>
        <w:tc>
          <w:tcPr>
            <w:tcW w:w="279" w:type="dxa"/>
            <w:vMerge w:val="restart"/>
            <w:shd w:val="clear" w:color="auto" w:fill="D9E2F3" w:themeFill="accent5" w:themeFillTint="33"/>
            <w:tcMar>
              <w:top w:w="28" w:type="dxa"/>
              <w:bottom w:w="28" w:type="dxa"/>
            </w:tcMar>
          </w:tcPr>
          <w:p w14:paraId="64D454B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0C249F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încrucișată a proprietății pe piața mass-media?</w:t>
            </w:r>
          </w:p>
        </w:tc>
        <w:tc>
          <w:tcPr>
            <w:tcW w:w="2173" w:type="dxa"/>
            <w:vMerge w:val="restart"/>
            <w:shd w:val="clear" w:color="auto" w:fill="AAFCC5"/>
            <w:tcMar>
              <w:top w:w="28" w:type="dxa"/>
              <w:bottom w:w="28" w:type="dxa"/>
            </w:tcMar>
          </w:tcPr>
          <w:p w14:paraId="789C7AFE" w14:textId="77777777" w:rsidR="00502747" w:rsidRPr="00FE04A1" w:rsidRDefault="00502747" w:rsidP="003F0549">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6 proprietari beneficiari în ansamblul sectoarelor media este sub 50%.</w:t>
            </w:r>
          </w:p>
        </w:tc>
        <w:tc>
          <w:tcPr>
            <w:tcW w:w="2174" w:type="dxa"/>
            <w:vMerge w:val="restart"/>
            <w:shd w:val="clear" w:color="auto" w:fill="FFF2CC" w:themeFill="accent4" w:themeFillTint="33"/>
          </w:tcPr>
          <w:p w14:paraId="2627628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6 proprietari beneficiari în ansamblul sectoarelor media este între 50% și 70%.</w:t>
            </w:r>
          </w:p>
        </w:tc>
        <w:tc>
          <w:tcPr>
            <w:tcW w:w="2174" w:type="dxa"/>
            <w:vMerge w:val="restart"/>
            <w:shd w:val="clear" w:color="auto" w:fill="FCDFD4"/>
            <w:tcMar>
              <w:top w:w="28" w:type="dxa"/>
              <w:bottom w:w="28" w:type="dxa"/>
            </w:tcMar>
          </w:tcPr>
          <w:p w14:paraId="4FFC93D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6 proprietari beneficiari în ansamblul sectoarelor media este peste 70%.</w:t>
            </w:r>
          </w:p>
        </w:tc>
      </w:tr>
      <w:tr w:rsidR="00502747" w:rsidRPr="00FE04A1" w14:paraId="166BA6B9" w14:textId="77777777" w:rsidTr="003F0549">
        <w:trPr>
          <w:jc w:val="center"/>
        </w:trPr>
        <w:tc>
          <w:tcPr>
            <w:tcW w:w="279" w:type="dxa"/>
            <w:vMerge/>
            <w:shd w:val="clear" w:color="auto" w:fill="D9E2F3" w:themeFill="accent5" w:themeFillTint="33"/>
            <w:tcMar>
              <w:top w:w="28" w:type="dxa"/>
              <w:bottom w:w="28" w:type="dxa"/>
            </w:tcMar>
          </w:tcPr>
          <w:p w14:paraId="3FBBC830"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1FBA1AC"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încrucișată (verticală) a proprietății pe piața națională examinată, definită ca suma celor patru sectoare luate separat în „concentrarea orizontală”. În cadrul evaluării trebuie luate în calcul veniturile totale. </w:t>
            </w:r>
          </w:p>
          <w:p w14:paraId="4D75FADB"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6. Evaluarea se face prin însumarea cotelor de piață ale primilor șase proprietari în ansamblul celor patru sectoare analizate</w:t>
            </w:r>
          </w:p>
        </w:tc>
        <w:tc>
          <w:tcPr>
            <w:tcW w:w="2173" w:type="dxa"/>
            <w:vMerge/>
            <w:shd w:val="clear" w:color="auto" w:fill="AAFCC5"/>
            <w:tcMar>
              <w:top w:w="28" w:type="dxa"/>
              <w:bottom w:w="28" w:type="dxa"/>
            </w:tcMar>
          </w:tcPr>
          <w:p w14:paraId="4225865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49E945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2AD88F3" w14:textId="77777777" w:rsidR="00502747" w:rsidRPr="00FE04A1" w:rsidRDefault="00502747" w:rsidP="003F0549">
            <w:pPr>
              <w:rPr>
                <w:rFonts w:ascii="Times New Roman" w:hAnsi="Times New Roman"/>
                <w:sz w:val="18"/>
                <w:szCs w:val="18"/>
                <w:lang w:val="ro-RO"/>
              </w:rPr>
            </w:pPr>
          </w:p>
        </w:tc>
      </w:tr>
      <w:tr w:rsidR="00502747" w:rsidRPr="00FE04A1" w14:paraId="0DEF2C0F" w14:textId="77777777" w:rsidTr="003F0549">
        <w:trPr>
          <w:jc w:val="center"/>
        </w:trPr>
        <w:tc>
          <w:tcPr>
            <w:tcW w:w="279" w:type="dxa"/>
            <w:shd w:val="clear" w:color="auto" w:fill="002060"/>
            <w:tcMar>
              <w:top w:w="28" w:type="dxa"/>
              <w:bottom w:w="28" w:type="dxa"/>
            </w:tcMar>
            <w:vAlign w:val="center"/>
          </w:tcPr>
          <w:p w14:paraId="3AE7D5E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B050E4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1 sub-indicator</w:t>
            </w:r>
          </w:p>
        </w:tc>
        <w:tc>
          <w:tcPr>
            <w:tcW w:w="2173" w:type="dxa"/>
            <w:shd w:val="clear" w:color="auto" w:fill="92D050"/>
            <w:tcMar>
              <w:top w:w="28" w:type="dxa"/>
              <w:bottom w:w="28" w:type="dxa"/>
            </w:tcMar>
            <w:vAlign w:val="center"/>
          </w:tcPr>
          <w:p w14:paraId="3C02799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45FF529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F118383" w14:textId="77777777" w:rsidR="00502747" w:rsidRPr="00FE04A1" w:rsidRDefault="00502747" w:rsidP="003F0549">
            <w:pPr>
              <w:jc w:val="center"/>
              <w:rPr>
                <w:rFonts w:ascii="Times New Roman" w:hAnsi="Times New Roman"/>
                <w:b/>
                <w:sz w:val="18"/>
                <w:szCs w:val="18"/>
                <w:lang w:val="ro-RO"/>
              </w:rPr>
            </w:pPr>
          </w:p>
        </w:tc>
      </w:tr>
      <w:tr w:rsidR="00502747" w:rsidRPr="00FE04A1" w14:paraId="26B0969C" w14:textId="77777777" w:rsidTr="003F0549">
        <w:tblPrEx>
          <w:jc w:val="left"/>
          <w:tblCellMar>
            <w:top w:w="0" w:type="dxa"/>
            <w:left w:w="108" w:type="dxa"/>
            <w:bottom w:w="0" w:type="dxa"/>
            <w:right w:w="108" w:type="dxa"/>
          </w:tblCellMar>
        </w:tblPrEx>
        <w:tc>
          <w:tcPr>
            <w:tcW w:w="279" w:type="dxa"/>
            <w:shd w:val="clear" w:color="auto" w:fill="auto"/>
          </w:tcPr>
          <w:p w14:paraId="2B79EB7B"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F4B91B7"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112216F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3D8A4F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93DE616" w14:textId="77777777" w:rsidR="00502747" w:rsidRPr="00FE04A1" w:rsidRDefault="00502747" w:rsidP="003F0549">
            <w:pPr>
              <w:jc w:val="center"/>
              <w:rPr>
                <w:rFonts w:ascii="Times New Roman" w:hAnsi="Times New Roman"/>
                <w:b/>
                <w:sz w:val="18"/>
                <w:szCs w:val="18"/>
                <w:lang w:val="ro-RO"/>
              </w:rPr>
            </w:pPr>
          </w:p>
        </w:tc>
      </w:tr>
    </w:tbl>
    <w:p w14:paraId="5F8EB67C" w14:textId="77777777" w:rsidR="00502747" w:rsidRPr="00FE04A1" w:rsidRDefault="00502747" w:rsidP="00502747">
      <w:pPr>
        <w:spacing w:after="0"/>
        <w:rPr>
          <w:rFonts w:ascii="Times New Roman" w:hAnsi="Times New Roman"/>
          <w:bCs/>
          <w:sz w:val="20"/>
          <w:lang w:val="ro-RO"/>
        </w:rPr>
      </w:pPr>
    </w:p>
    <w:p w14:paraId="00FBAEC2"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B4. Nivelul insuficient al viabilității mass-mediei audiovizuale</w:t>
      </w:r>
    </w:p>
    <w:p w14:paraId="526BF7AE" w14:textId="77777777" w:rsidR="00502747" w:rsidRPr="00FE04A1" w:rsidRDefault="00502747" w:rsidP="00502747">
      <w:pPr>
        <w:spacing w:after="0"/>
        <w:rPr>
          <w:rFonts w:ascii="Times New Roman" w:hAnsi="Times New Roman"/>
          <w:bCs/>
          <w:sz w:val="20"/>
          <w:lang w:val="ro-RO"/>
        </w:rPr>
      </w:pPr>
    </w:p>
    <w:p w14:paraId="1309B8B0"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B4.1. </w:t>
      </w:r>
      <w:r w:rsidRPr="00FE04A1">
        <w:rPr>
          <w:rFonts w:ascii="Times New Roman" w:hAnsi="Times New Roman"/>
          <w:b/>
          <w:sz w:val="20"/>
          <w:lang w:val="ro-RO"/>
        </w:rPr>
        <w:t>Viabilitatea mass-mediei audiovizuale</w:t>
      </w:r>
    </w:p>
    <w:p w14:paraId="76FEFB25" w14:textId="77777777" w:rsidR="00502747" w:rsidRPr="00FE04A1" w:rsidRDefault="00502747" w:rsidP="00502747">
      <w:pPr>
        <w:spacing w:after="0"/>
        <w:rPr>
          <w:rFonts w:ascii="Times New Roman" w:hAnsi="Times New Roman"/>
          <w:b/>
          <w:i/>
          <w:sz w:val="20"/>
          <w:lang w:val="ro-RO"/>
        </w:rPr>
      </w:pPr>
    </w:p>
    <w:p w14:paraId="2EF5B806"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își propune să evalueze sustenabilitatea producției de știri, ca o condiție prealabilă pentru diversitatea și pluralismul mediatic. Indicatorul măsoară riscurile legate de lipsa resurselor economice suficiente pentru finanțarea jurnalismului, evaluând tendințele pieței audiovizuale și nivelul potențial al sprijinului public.</w:t>
      </w:r>
    </w:p>
    <w:p w14:paraId="23A18224" w14:textId="77777777" w:rsidR="00502747" w:rsidRPr="00FE04A1" w:rsidRDefault="00502747" w:rsidP="00502747">
      <w:pPr>
        <w:spacing w:after="0"/>
        <w:rPr>
          <w:rFonts w:ascii="Times New Roman" w:hAnsi="Times New Roman"/>
          <w:b/>
          <w:sz w:val="20"/>
          <w:lang w:val="ro-RO"/>
        </w:rPr>
      </w:pPr>
    </w:p>
    <w:p w14:paraId="060A6F41"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95AD1BA" w14:textId="77777777" w:rsidR="00502747" w:rsidRPr="00FE04A1" w:rsidRDefault="00502747" w:rsidP="00502747">
      <w:pPr>
        <w:spacing w:after="0"/>
        <w:rPr>
          <w:rFonts w:ascii="Times New Roman" w:hAnsi="Times New Roman"/>
          <w:bCs/>
          <w:sz w:val="20"/>
          <w:lang w:val="ro-RO"/>
        </w:rPr>
      </w:pPr>
    </w:p>
    <w:p w14:paraId="0C2CA07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488A4C4C" w14:textId="77777777" w:rsidTr="003F0549">
        <w:trPr>
          <w:jc w:val="center"/>
        </w:trPr>
        <w:tc>
          <w:tcPr>
            <w:tcW w:w="279" w:type="dxa"/>
            <w:shd w:val="clear" w:color="auto" w:fill="002060"/>
            <w:tcMar>
              <w:top w:w="28" w:type="dxa"/>
              <w:bottom w:w="28" w:type="dxa"/>
            </w:tcMar>
            <w:vAlign w:val="center"/>
          </w:tcPr>
          <w:p w14:paraId="2715C609"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95B0CF5"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B4.1. Viabilitatea mass-mediei audiovizuale</w:t>
            </w:r>
          </w:p>
        </w:tc>
        <w:tc>
          <w:tcPr>
            <w:tcW w:w="2173" w:type="dxa"/>
            <w:shd w:val="clear" w:color="auto" w:fill="92D050"/>
            <w:tcMar>
              <w:top w:w="28" w:type="dxa"/>
              <w:bottom w:w="28" w:type="dxa"/>
            </w:tcMar>
            <w:vAlign w:val="center"/>
          </w:tcPr>
          <w:p w14:paraId="050CC3A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5B9F34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9B67A9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F1CECAC" w14:textId="77777777" w:rsidTr="003F0549">
        <w:trPr>
          <w:jc w:val="center"/>
        </w:trPr>
        <w:tc>
          <w:tcPr>
            <w:tcW w:w="279" w:type="dxa"/>
            <w:vMerge w:val="restart"/>
            <w:shd w:val="clear" w:color="auto" w:fill="D9E2F3" w:themeFill="accent5" w:themeFillTint="33"/>
            <w:tcMar>
              <w:top w:w="28" w:type="dxa"/>
              <w:bottom w:w="28" w:type="dxa"/>
            </w:tcMar>
          </w:tcPr>
          <w:p w14:paraId="7C9DDE1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F5E1A6E"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(televiziune) la nivel național în ultimul an?</w:t>
            </w:r>
          </w:p>
        </w:tc>
        <w:tc>
          <w:tcPr>
            <w:tcW w:w="2173" w:type="dxa"/>
            <w:vMerge w:val="restart"/>
            <w:shd w:val="clear" w:color="auto" w:fill="AAFCC5"/>
            <w:tcMar>
              <w:top w:w="28" w:type="dxa"/>
              <w:bottom w:w="28" w:type="dxa"/>
            </w:tcMar>
          </w:tcPr>
          <w:p w14:paraId="6828D46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0168BF6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2A84437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scăzut</w:t>
            </w:r>
          </w:p>
        </w:tc>
      </w:tr>
      <w:tr w:rsidR="00502747" w:rsidRPr="00FE04A1" w14:paraId="7E6075A8" w14:textId="77777777" w:rsidTr="003F0549">
        <w:trPr>
          <w:jc w:val="center"/>
        </w:trPr>
        <w:tc>
          <w:tcPr>
            <w:tcW w:w="279" w:type="dxa"/>
            <w:vMerge/>
            <w:shd w:val="clear" w:color="auto" w:fill="D9E2F3" w:themeFill="accent5" w:themeFillTint="33"/>
            <w:tcMar>
              <w:top w:w="28" w:type="dxa"/>
              <w:bottom w:w="28" w:type="dxa"/>
            </w:tcMar>
          </w:tcPr>
          <w:p w14:paraId="03B0498F"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1D029E3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(TV)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087CB36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32FC666E"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7F2558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6C7E9C8" w14:textId="77777777" w:rsidR="00502747" w:rsidRPr="00FE04A1" w:rsidRDefault="00502747" w:rsidP="003F0549">
            <w:pPr>
              <w:rPr>
                <w:rFonts w:ascii="Times New Roman" w:hAnsi="Times New Roman"/>
                <w:sz w:val="18"/>
                <w:szCs w:val="18"/>
                <w:lang w:val="ro-RO"/>
              </w:rPr>
            </w:pPr>
          </w:p>
        </w:tc>
      </w:tr>
      <w:tr w:rsidR="00502747" w:rsidRPr="00FE04A1" w14:paraId="0A07A152" w14:textId="77777777" w:rsidTr="003F0549">
        <w:trPr>
          <w:jc w:val="center"/>
        </w:trPr>
        <w:tc>
          <w:tcPr>
            <w:tcW w:w="279" w:type="dxa"/>
            <w:vMerge w:val="restart"/>
            <w:shd w:val="clear" w:color="auto" w:fill="D9E2F3" w:themeFill="accent5" w:themeFillTint="33"/>
            <w:tcMar>
              <w:top w:w="28" w:type="dxa"/>
              <w:bottom w:w="28" w:type="dxa"/>
            </w:tcMar>
          </w:tcPr>
          <w:p w14:paraId="558EA80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5CD0703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(radio) la nivel național în ultimul an?</w:t>
            </w:r>
          </w:p>
        </w:tc>
        <w:tc>
          <w:tcPr>
            <w:tcW w:w="2173" w:type="dxa"/>
            <w:vMerge w:val="restart"/>
            <w:shd w:val="clear" w:color="auto" w:fill="AAFCC5"/>
            <w:tcMar>
              <w:top w:w="28" w:type="dxa"/>
              <w:bottom w:w="28" w:type="dxa"/>
            </w:tcMar>
          </w:tcPr>
          <w:p w14:paraId="436D510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53CB81F1"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4144DE0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scăzut</w:t>
            </w:r>
          </w:p>
        </w:tc>
      </w:tr>
      <w:tr w:rsidR="00502747" w:rsidRPr="00FE04A1" w14:paraId="471C833C" w14:textId="77777777" w:rsidTr="003F0549">
        <w:trPr>
          <w:jc w:val="center"/>
        </w:trPr>
        <w:tc>
          <w:tcPr>
            <w:tcW w:w="279" w:type="dxa"/>
            <w:vMerge/>
            <w:shd w:val="clear" w:color="auto" w:fill="D9E2F3" w:themeFill="accent5" w:themeFillTint="33"/>
            <w:tcMar>
              <w:top w:w="28" w:type="dxa"/>
              <w:bottom w:w="28" w:type="dxa"/>
            </w:tcMar>
          </w:tcPr>
          <w:p w14:paraId="61C47F49"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4A53EBB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(radio)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108676F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118DBC8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585D9F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B0698B0" w14:textId="77777777" w:rsidR="00502747" w:rsidRPr="00FE04A1" w:rsidRDefault="00502747" w:rsidP="003F0549">
            <w:pPr>
              <w:rPr>
                <w:rFonts w:ascii="Times New Roman" w:hAnsi="Times New Roman"/>
                <w:sz w:val="18"/>
                <w:szCs w:val="18"/>
                <w:lang w:val="ro-RO"/>
              </w:rPr>
            </w:pPr>
          </w:p>
        </w:tc>
      </w:tr>
      <w:tr w:rsidR="00502747" w:rsidRPr="00FE04A1" w14:paraId="7051B8BD" w14:textId="77777777" w:rsidTr="003F0549">
        <w:trPr>
          <w:jc w:val="center"/>
        </w:trPr>
        <w:tc>
          <w:tcPr>
            <w:tcW w:w="279" w:type="dxa"/>
            <w:vMerge w:val="restart"/>
            <w:shd w:val="clear" w:color="auto" w:fill="D9E2F3" w:themeFill="accent5" w:themeFillTint="33"/>
            <w:tcMar>
              <w:top w:w="28" w:type="dxa"/>
              <w:bottom w:w="28" w:type="dxa"/>
            </w:tcMar>
          </w:tcPr>
          <w:p w14:paraId="2BE372D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FB92DA5"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local (Tv și radio) în ultimul an?</w:t>
            </w:r>
          </w:p>
        </w:tc>
        <w:tc>
          <w:tcPr>
            <w:tcW w:w="2173" w:type="dxa"/>
            <w:vMerge w:val="restart"/>
            <w:shd w:val="clear" w:color="auto" w:fill="AAFCC5"/>
            <w:tcMar>
              <w:top w:w="28" w:type="dxa"/>
              <w:bottom w:w="28" w:type="dxa"/>
            </w:tcMar>
          </w:tcPr>
          <w:p w14:paraId="0E18EBB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6D18482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5794536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scăzut</w:t>
            </w:r>
          </w:p>
        </w:tc>
      </w:tr>
      <w:tr w:rsidR="00502747" w:rsidRPr="00FE04A1" w14:paraId="01B1FF6A" w14:textId="77777777" w:rsidTr="003F0549">
        <w:trPr>
          <w:jc w:val="center"/>
        </w:trPr>
        <w:tc>
          <w:tcPr>
            <w:tcW w:w="279" w:type="dxa"/>
            <w:vMerge/>
            <w:shd w:val="clear" w:color="auto" w:fill="D9E2F3" w:themeFill="accent5" w:themeFillTint="33"/>
            <w:tcMar>
              <w:top w:w="28" w:type="dxa"/>
              <w:bottom w:w="28" w:type="dxa"/>
            </w:tcMar>
          </w:tcPr>
          <w:p w14:paraId="0A292EB0"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68F0CB8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local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78BC358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675F880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6F2C06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9CCD271" w14:textId="77777777" w:rsidR="00502747" w:rsidRPr="00FE04A1" w:rsidRDefault="00502747" w:rsidP="003F0549">
            <w:pPr>
              <w:rPr>
                <w:rFonts w:ascii="Times New Roman" w:hAnsi="Times New Roman"/>
                <w:sz w:val="18"/>
                <w:szCs w:val="18"/>
                <w:lang w:val="ro-RO"/>
              </w:rPr>
            </w:pPr>
          </w:p>
        </w:tc>
      </w:tr>
      <w:tr w:rsidR="00502747" w:rsidRPr="00FE04A1" w14:paraId="79752699" w14:textId="77777777" w:rsidTr="003F0549">
        <w:trPr>
          <w:jc w:val="center"/>
        </w:trPr>
        <w:tc>
          <w:tcPr>
            <w:tcW w:w="279" w:type="dxa"/>
            <w:vMerge w:val="restart"/>
            <w:shd w:val="clear" w:color="auto" w:fill="D9E2F3" w:themeFill="accent5" w:themeFillTint="33"/>
            <w:tcMar>
              <w:top w:w="28" w:type="dxa"/>
              <w:bottom w:w="28" w:type="dxa"/>
            </w:tcMar>
          </w:tcPr>
          <w:p w14:paraId="24A02820"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2F302A5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pe segmentul serviciilor generaliste și de știri (Tv și radio) în ultimul an?</w:t>
            </w:r>
          </w:p>
        </w:tc>
        <w:tc>
          <w:tcPr>
            <w:tcW w:w="2173" w:type="dxa"/>
            <w:vMerge w:val="restart"/>
            <w:shd w:val="clear" w:color="auto" w:fill="AAFCC5"/>
            <w:tcMar>
              <w:top w:w="28" w:type="dxa"/>
              <w:bottom w:w="28" w:type="dxa"/>
            </w:tcMar>
          </w:tcPr>
          <w:p w14:paraId="65D45C5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1EE7333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26A3EAD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scăzut</w:t>
            </w:r>
          </w:p>
        </w:tc>
      </w:tr>
      <w:tr w:rsidR="00502747" w:rsidRPr="00FE04A1" w14:paraId="1691E12C" w14:textId="77777777" w:rsidTr="003F0549">
        <w:trPr>
          <w:jc w:val="center"/>
        </w:trPr>
        <w:tc>
          <w:tcPr>
            <w:tcW w:w="279" w:type="dxa"/>
            <w:vMerge/>
            <w:shd w:val="clear" w:color="auto" w:fill="D9E2F3" w:themeFill="accent5" w:themeFillTint="33"/>
            <w:tcMar>
              <w:top w:w="28" w:type="dxa"/>
              <w:bottom w:w="28" w:type="dxa"/>
            </w:tcMar>
          </w:tcPr>
          <w:p w14:paraId="1E56BC63"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085DEB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pe segmentul serviciilor generaliste și de știri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2ABE91B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6BE7DA0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8A49374"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CB994E5" w14:textId="77777777" w:rsidR="00502747" w:rsidRPr="00FE04A1" w:rsidRDefault="00502747" w:rsidP="003F0549">
            <w:pPr>
              <w:rPr>
                <w:rFonts w:ascii="Times New Roman" w:hAnsi="Times New Roman"/>
                <w:sz w:val="18"/>
                <w:szCs w:val="18"/>
                <w:lang w:val="ro-RO"/>
              </w:rPr>
            </w:pPr>
          </w:p>
        </w:tc>
      </w:tr>
      <w:tr w:rsidR="00502747" w:rsidRPr="00FE04A1" w14:paraId="0F730375" w14:textId="77777777" w:rsidTr="003F0549">
        <w:trPr>
          <w:jc w:val="center"/>
        </w:trPr>
        <w:tc>
          <w:tcPr>
            <w:tcW w:w="279" w:type="dxa"/>
            <w:vMerge w:val="restart"/>
            <w:shd w:val="clear" w:color="auto" w:fill="D9E2F3" w:themeFill="accent5" w:themeFillTint="33"/>
            <w:tcMar>
              <w:top w:w="28" w:type="dxa"/>
              <w:bottom w:w="28" w:type="dxa"/>
            </w:tcMar>
          </w:tcPr>
          <w:p w14:paraId="75780F80"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19F79C63"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Cheltuielile pentru publicitatea totală (online și offline) în sectorul audiovizual pe segmentul serviciilor generaliste și de știri au crescut sau au scăzut în ultimul an?</w:t>
            </w:r>
          </w:p>
        </w:tc>
        <w:tc>
          <w:tcPr>
            <w:tcW w:w="2173" w:type="dxa"/>
            <w:vMerge w:val="restart"/>
            <w:shd w:val="clear" w:color="auto" w:fill="AAFCC5"/>
            <w:tcMar>
              <w:top w:w="28" w:type="dxa"/>
              <w:bottom w:w="28" w:type="dxa"/>
            </w:tcMar>
          </w:tcPr>
          <w:p w14:paraId="4B37313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1F6908F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1B89C5B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Au scăzut</w:t>
            </w:r>
          </w:p>
        </w:tc>
      </w:tr>
      <w:tr w:rsidR="00502747" w:rsidRPr="00FE04A1" w14:paraId="0CE1E0B7" w14:textId="77777777" w:rsidTr="003F0549">
        <w:trPr>
          <w:jc w:val="center"/>
        </w:trPr>
        <w:tc>
          <w:tcPr>
            <w:tcW w:w="279" w:type="dxa"/>
            <w:vMerge/>
            <w:shd w:val="clear" w:color="auto" w:fill="D9E2F3" w:themeFill="accent5" w:themeFillTint="33"/>
            <w:tcMar>
              <w:top w:w="28" w:type="dxa"/>
              <w:bottom w:w="28" w:type="dxa"/>
            </w:tcMar>
          </w:tcPr>
          <w:p w14:paraId="4A584A4A"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826C7D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piața totală de publicitate este viabilă, încurajând astfel intrarea pe piață. În considerare se iau atât piața tradițională de publicitate (offline), cât și cheltuielile de publicitate online. În considerare nu se iau veniturile din publicitate care merg către intermediari și către platformele digitale.</w:t>
            </w:r>
          </w:p>
          <w:p w14:paraId="42CE07A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75079AF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FD173D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154CA4D" w14:textId="77777777" w:rsidR="00502747" w:rsidRPr="00FE04A1" w:rsidRDefault="00502747" w:rsidP="003F0549">
            <w:pPr>
              <w:rPr>
                <w:rFonts w:ascii="Times New Roman" w:hAnsi="Times New Roman"/>
                <w:sz w:val="18"/>
                <w:szCs w:val="18"/>
                <w:lang w:val="ro-RO"/>
              </w:rPr>
            </w:pPr>
          </w:p>
        </w:tc>
      </w:tr>
      <w:tr w:rsidR="00502747" w:rsidRPr="00FE04A1" w14:paraId="2D26C507" w14:textId="77777777" w:rsidTr="003F0549">
        <w:trPr>
          <w:jc w:val="center"/>
        </w:trPr>
        <w:tc>
          <w:tcPr>
            <w:tcW w:w="279" w:type="dxa"/>
            <w:vMerge w:val="restart"/>
            <w:shd w:val="clear" w:color="auto" w:fill="D9E2F3" w:themeFill="accent5" w:themeFillTint="33"/>
            <w:tcMar>
              <w:top w:w="28" w:type="dxa"/>
              <w:bottom w:w="28" w:type="dxa"/>
            </w:tcMar>
          </w:tcPr>
          <w:p w14:paraId="50767FC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6D11EBEF"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Serviciile generaliste și de știri din sectorul audiovizual dezvoltă surse de venit, altele decât fluxurile tradiționale de venituri?</w:t>
            </w:r>
          </w:p>
        </w:tc>
        <w:tc>
          <w:tcPr>
            <w:tcW w:w="2173" w:type="dxa"/>
            <w:vMerge w:val="restart"/>
            <w:shd w:val="clear" w:color="auto" w:fill="AAFCC5"/>
            <w:tcMar>
              <w:top w:w="28" w:type="dxa"/>
              <w:bottom w:w="28" w:type="dxa"/>
            </w:tcMar>
          </w:tcPr>
          <w:p w14:paraId="63951174"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multe inițiative care vizează dezvoltarea surselor alternative de venituri</w:t>
            </w:r>
          </w:p>
          <w:p w14:paraId="68CB830D"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626F89D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 număr limitat de inițiative care vizează dezvoltarea surselor alternative de venit</w:t>
            </w:r>
          </w:p>
          <w:p w14:paraId="6C083AE5"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12C86711"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 număr foarte limitat de inițiative sau deloc inițiative care vizează dezvoltarea surselor alternative de venit</w:t>
            </w:r>
          </w:p>
        </w:tc>
      </w:tr>
      <w:tr w:rsidR="00502747" w:rsidRPr="00FE04A1" w14:paraId="331CC4CD" w14:textId="77777777" w:rsidTr="003F0549">
        <w:trPr>
          <w:jc w:val="center"/>
        </w:trPr>
        <w:tc>
          <w:tcPr>
            <w:tcW w:w="279" w:type="dxa"/>
            <w:vMerge/>
            <w:shd w:val="clear" w:color="auto" w:fill="D9E2F3" w:themeFill="accent5" w:themeFillTint="33"/>
            <w:tcMar>
              <w:top w:w="28" w:type="dxa"/>
              <w:bottom w:w="28" w:type="dxa"/>
            </w:tcMar>
          </w:tcPr>
          <w:p w14:paraId="43616CD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B986E8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serviciile generaliste și de știri din sectorul audiovizual abordează provocările generate de noul mediu digital prin dezvoltarea de inițiative care ar asigura accesul la surse alternative de venit, nu bazate pe publicitate. Dacă da, acesta este un indiciu că organizațiile media încearcă să găsească modele de afaceri viabile.</w:t>
            </w:r>
          </w:p>
          <w:p w14:paraId="71D4503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7916F3E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09894C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88F78DE" w14:textId="77777777" w:rsidR="00502747" w:rsidRPr="00FE04A1" w:rsidRDefault="00502747" w:rsidP="003F0549">
            <w:pPr>
              <w:rPr>
                <w:rFonts w:ascii="Times New Roman" w:hAnsi="Times New Roman"/>
                <w:sz w:val="18"/>
                <w:szCs w:val="18"/>
                <w:lang w:val="ro-RO"/>
              </w:rPr>
            </w:pPr>
          </w:p>
        </w:tc>
      </w:tr>
      <w:tr w:rsidR="00502747" w:rsidRPr="00FE04A1" w14:paraId="516FA7F3" w14:textId="77777777" w:rsidTr="003F0549">
        <w:trPr>
          <w:jc w:val="center"/>
        </w:trPr>
        <w:tc>
          <w:tcPr>
            <w:tcW w:w="279" w:type="dxa"/>
            <w:shd w:val="clear" w:color="auto" w:fill="002060"/>
            <w:tcMar>
              <w:top w:w="28" w:type="dxa"/>
              <w:bottom w:w="28" w:type="dxa"/>
            </w:tcMar>
            <w:vAlign w:val="center"/>
          </w:tcPr>
          <w:p w14:paraId="71B6BDEB"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AA0CB39"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6 sub-indicatori</w:t>
            </w:r>
          </w:p>
        </w:tc>
        <w:tc>
          <w:tcPr>
            <w:tcW w:w="2173" w:type="dxa"/>
            <w:shd w:val="clear" w:color="auto" w:fill="92D050"/>
            <w:tcMar>
              <w:top w:w="28" w:type="dxa"/>
              <w:bottom w:w="28" w:type="dxa"/>
            </w:tcMar>
            <w:vAlign w:val="center"/>
          </w:tcPr>
          <w:p w14:paraId="55A0FE1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1C40443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8850076" w14:textId="77777777" w:rsidR="00502747" w:rsidRPr="00FE04A1" w:rsidRDefault="00502747" w:rsidP="003F0549">
            <w:pPr>
              <w:jc w:val="center"/>
              <w:rPr>
                <w:rFonts w:ascii="Times New Roman" w:hAnsi="Times New Roman"/>
                <w:b/>
                <w:sz w:val="18"/>
                <w:szCs w:val="18"/>
                <w:lang w:val="ro-RO"/>
              </w:rPr>
            </w:pPr>
          </w:p>
        </w:tc>
      </w:tr>
      <w:tr w:rsidR="00502747" w:rsidRPr="00FE04A1" w14:paraId="7DA07254" w14:textId="77777777" w:rsidTr="003F0549">
        <w:tblPrEx>
          <w:jc w:val="left"/>
          <w:tblCellMar>
            <w:top w:w="0" w:type="dxa"/>
            <w:left w:w="108" w:type="dxa"/>
            <w:bottom w:w="0" w:type="dxa"/>
            <w:right w:w="108" w:type="dxa"/>
          </w:tblCellMar>
        </w:tblPrEx>
        <w:tc>
          <w:tcPr>
            <w:tcW w:w="279" w:type="dxa"/>
            <w:shd w:val="clear" w:color="auto" w:fill="auto"/>
          </w:tcPr>
          <w:p w14:paraId="438B037F"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47120065"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18A5F3B1"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1828E5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89B6C8E" w14:textId="77777777" w:rsidR="00502747" w:rsidRPr="00FE04A1" w:rsidRDefault="00502747" w:rsidP="003F0549">
            <w:pPr>
              <w:jc w:val="center"/>
              <w:rPr>
                <w:rFonts w:ascii="Times New Roman" w:hAnsi="Times New Roman"/>
                <w:b/>
                <w:sz w:val="18"/>
                <w:szCs w:val="18"/>
                <w:lang w:val="ro-RO"/>
              </w:rPr>
            </w:pPr>
          </w:p>
        </w:tc>
      </w:tr>
    </w:tbl>
    <w:p w14:paraId="0F4EEC57" w14:textId="77777777" w:rsidR="00502747" w:rsidRPr="00FE04A1" w:rsidRDefault="00502747" w:rsidP="00502747">
      <w:pPr>
        <w:spacing w:after="0"/>
        <w:rPr>
          <w:rFonts w:ascii="Times New Roman" w:hAnsi="Times New Roman"/>
          <w:bCs/>
          <w:sz w:val="20"/>
          <w:lang w:val="ro-RO"/>
        </w:rPr>
      </w:pPr>
    </w:p>
    <w:p w14:paraId="61CD87C4"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B5. Lipsa de resurse financiare suficiente pentru a sprijini mass-media audiovizuală</w:t>
      </w:r>
    </w:p>
    <w:p w14:paraId="24DE52F4" w14:textId="77777777" w:rsidR="00502747" w:rsidRPr="00FE04A1" w:rsidRDefault="00502747" w:rsidP="00502747">
      <w:pPr>
        <w:spacing w:after="0"/>
        <w:rPr>
          <w:rFonts w:ascii="Times New Roman" w:eastAsia="Tahoma" w:hAnsi="Times New Roman"/>
          <w:b/>
          <w:bCs/>
          <w:sz w:val="20"/>
          <w:lang w:val="ro-RO"/>
        </w:rPr>
      </w:pPr>
      <w:bookmarkStart w:id="1" w:name="_Hlk138750471"/>
    </w:p>
    <w:p w14:paraId="002131F0"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B5.1. </w:t>
      </w:r>
      <w:bookmarkStart w:id="2" w:name="_Hlk138764623"/>
      <w:r w:rsidRPr="00FE04A1">
        <w:rPr>
          <w:rFonts w:ascii="Times New Roman" w:hAnsi="Times New Roman"/>
          <w:b/>
          <w:sz w:val="20"/>
          <w:lang w:val="ro-RO"/>
        </w:rPr>
        <w:t>Nivelul susținerii financiare pentru dezvoltarea mass-mediei audiovizuale</w:t>
      </w:r>
    </w:p>
    <w:bookmarkEnd w:id="1"/>
    <w:bookmarkEnd w:id="2"/>
    <w:p w14:paraId="148568C1" w14:textId="77777777" w:rsidR="00502747" w:rsidRPr="00FE04A1" w:rsidRDefault="00502747" w:rsidP="00502747">
      <w:pPr>
        <w:spacing w:after="0"/>
        <w:rPr>
          <w:rFonts w:ascii="Times New Roman" w:hAnsi="Times New Roman"/>
          <w:b/>
          <w:sz w:val="20"/>
          <w:lang w:val="ro-RO"/>
        </w:rPr>
      </w:pPr>
    </w:p>
    <w:p w14:paraId="5D10802A" w14:textId="77777777" w:rsidR="00502747" w:rsidRPr="00FE04A1" w:rsidRDefault="00502747" w:rsidP="00502747">
      <w:pPr>
        <w:spacing w:after="0"/>
        <w:jc w:val="both"/>
        <w:rPr>
          <w:rFonts w:ascii="Times New Roman" w:hAnsi="Times New Roman"/>
          <w:b/>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are scopul de a evalua în ce măsură consumatorii de media, dar și furnizorii de publicitate, pot contribui financiar pentru a menține și dezvolta mass-media audiovizuală.</w:t>
      </w:r>
    </w:p>
    <w:p w14:paraId="5D11C179" w14:textId="77777777" w:rsidR="00502747" w:rsidRPr="00FE04A1" w:rsidRDefault="00502747" w:rsidP="00502747">
      <w:pPr>
        <w:spacing w:after="0"/>
        <w:rPr>
          <w:rFonts w:ascii="Times New Roman" w:hAnsi="Times New Roman"/>
          <w:b/>
          <w:sz w:val="20"/>
          <w:lang w:val="ro-RO"/>
        </w:rPr>
      </w:pPr>
    </w:p>
    <w:p w14:paraId="0D3838CB"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0E7848F" w14:textId="77777777" w:rsidR="00502747" w:rsidRPr="00FE04A1" w:rsidRDefault="00502747" w:rsidP="00502747">
      <w:pPr>
        <w:spacing w:after="0"/>
        <w:rPr>
          <w:rFonts w:ascii="Times New Roman" w:hAnsi="Times New Roman"/>
          <w:bCs/>
          <w:sz w:val="20"/>
          <w:lang w:val="ro-RO"/>
        </w:rPr>
      </w:pPr>
    </w:p>
    <w:p w14:paraId="0CD5405D"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0FB668CE" w14:textId="77777777" w:rsidTr="003F0549">
        <w:trPr>
          <w:jc w:val="center"/>
        </w:trPr>
        <w:tc>
          <w:tcPr>
            <w:tcW w:w="279" w:type="dxa"/>
            <w:shd w:val="clear" w:color="auto" w:fill="002060"/>
            <w:tcMar>
              <w:top w:w="28" w:type="dxa"/>
              <w:bottom w:w="28" w:type="dxa"/>
            </w:tcMar>
            <w:vAlign w:val="center"/>
          </w:tcPr>
          <w:p w14:paraId="6C12DE2A"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AE1DBCF"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B5.1. Cheltuielile anuale de acces la serviciile de televiziune</w:t>
            </w:r>
          </w:p>
        </w:tc>
        <w:tc>
          <w:tcPr>
            <w:tcW w:w="2173" w:type="dxa"/>
            <w:shd w:val="clear" w:color="auto" w:fill="92D050"/>
            <w:tcMar>
              <w:top w:w="28" w:type="dxa"/>
              <w:bottom w:w="28" w:type="dxa"/>
            </w:tcMar>
            <w:vAlign w:val="center"/>
          </w:tcPr>
          <w:p w14:paraId="35BA531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81175D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0E36C1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A52746A" w14:textId="77777777" w:rsidTr="003F0549">
        <w:trPr>
          <w:jc w:val="center"/>
        </w:trPr>
        <w:tc>
          <w:tcPr>
            <w:tcW w:w="279" w:type="dxa"/>
            <w:vMerge w:val="restart"/>
            <w:shd w:val="clear" w:color="auto" w:fill="D9E2F3" w:themeFill="accent5" w:themeFillTint="33"/>
            <w:tcMar>
              <w:top w:w="28" w:type="dxa"/>
              <w:bottom w:w="28" w:type="dxa"/>
            </w:tcMar>
          </w:tcPr>
          <w:p w14:paraId="63DF4E0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8C115F3"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raportul dintre cheltuielile de acces la serviciile de televiziune și PIB-ul pe cap de locuitor?</w:t>
            </w:r>
          </w:p>
        </w:tc>
        <w:tc>
          <w:tcPr>
            <w:tcW w:w="2173" w:type="dxa"/>
            <w:vMerge w:val="restart"/>
            <w:shd w:val="clear" w:color="auto" w:fill="AAFCC5"/>
            <w:tcMar>
              <w:top w:w="28" w:type="dxa"/>
              <w:bottom w:w="28" w:type="dxa"/>
            </w:tcMar>
          </w:tcPr>
          <w:p w14:paraId="7273AF9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peste 3%.</w:t>
            </w:r>
          </w:p>
        </w:tc>
        <w:tc>
          <w:tcPr>
            <w:tcW w:w="2174" w:type="dxa"/>
            <w:vMerge w:val="restart"/>
            <w:shd w:val="clear" w:color="auto" w:fill="FFF2CC" w:themeFill="accent4" w:themeFillTint="33"/>
          </w:tcPr>
          <w:p w14:paraId="5B251DE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între 1% și 3%.</w:t>
            </w:r>
          </w:p>
        </w:tc>
        <w:tc>
          <w:tcPr>
            <w:tcW w:w="2174" w:type="dxa"/>
            <w:vMerge w:val="restart"/>
            <w:shd w:val="clear" w:color="auto" w:fill="FCDFD4"/>
            <w:tcMar>
              <w:top w:w="28" w:type="dxa"/>
              <w:bottom w:w="28" w:type="dxa"/>
            </w:tcMar>
          </w:tcPr>
          <w:p w14:paraId="39F9417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sub 1%.</w:t>
            </w:r>
          </w:p>
        </w:tc>
      </w:tr>
      <w:tr w:rsidR="00502747" w:rsidRPr="00FE04A1" w14:paraId="26CEFE29" w14:textId="77777777" w:rsidTr="003F0549">
        <w:trPr>
          <w:jc w:val="center"/>
        </w:trPr>
        <w:tc>
          <w:tcPr>
            <w:tcW w:w="279" w:type="dxa"/>
            <w:vMerge/>
            <w:shd w:val="clear" w:color="auto" w:fill="D9E2F3" w:themeFill="accent5" w:themeFillTint="33"/>
            <w:tcMar>
              <w:top w:w="28" w:type="dxa"/>
              <w:bottom w:w="28" w:type="dxa"/>
            </w:tcMar>
          </w:tcPr>
          <w:p w14:paraId="3848C0BA"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5A167E9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Raportul dintre cheltuielile anuale (de consum) pe cap de locuitor pentru acces la serviciile de televiziune (abonament TV standard) și PIB-ul pe cap de locuitor. </w:t>
            </w:r>
          </w:p>
          <w:p w14:paraId="2C02D9E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Procentajul este obținut prin împărțirea cheltuielilor anuale de consum pe cap de locuitor la PIB-ul anual pe cap de locuitor.</w:t>
            </w:r>
          </w:p>
          <w:p w14:paraId="046DEFC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089440A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A80B8E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7417FC1" w14:textId="77777777" w:rsidR="00502747" w:rsidRPr="00FE04A1" w:rsidRDefault="00502747" w:rsidP="003F0549">
            <w:pPr>
              <w:rPr>
                <w:rFonts w:ascii="Times New Roman" w:hAnsi="Times New Roman"/>
                <w:sz w:val="18"/>
                <w:szCs w:val="18"/>
                <w:lang w:val="ro-RO"/>
              </w:rPr>
            </w:pPr>
          </w:p>
        </w:tc>
      </w:tr>
      <w:tr w:rsidR="00502747" w:rsidRPr="00FE04A1" w14:paraId="31679A01" w14:textId="77777777" w:rsidTr="003F0549">
        <w:trPr>
          <w:jc w:val="center"/>
        </w:trPr>
        <w:tc>
          <w:tcPr>
            <w:tcW w:w="279" w:type="dxa"/>
            <w:vMerge w:val="restart"/>
            <w:shd w:val="clear" w:color="auto" w:fill="D9E2F3" w:themeFill="accent5" w:themeFillTint="33"/>
            <w:tcMar>
              <w:top w:w="28" w:type="dxa"/>
              <w:bottom w:w="28" w:type="dxa"/>
            </w:tcMar>
          </w:tcPr>
          <w:p w14:paraId="6DF925D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A2E6741"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raportul dintre cheltuielile de publicitate pe piața TV și PIB-ul pe cap de locuitor?</w:t>
            </w:r>
          </w:p>
        </w:tc>
        <w:tc>
          <w:tcPr>
            <w:tcW w:w="2173" w:type="dxa"/>
            <w:vMerge w:val="restart"/>
            <w:shd w:val="clear" w:color="auto" w:fill="AAFCC5"/>
            <w:tcMar>
              <w:top w:w="28" w:type="dxa"/>
              <w:bottom w:w="28" w:type="dxa"/>
            </w:tcMar>
          </w:tcPr>
          <w:p w14:paraId="313BE5A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peste 0,75%.</w:t>
            </w:r>
          </w:p>
        </w:tc>
        <w:tc>
          <w:tcPr>
            <w:tcW w:w="2174" w:type="dxa"/>
            <w:vMerge w:val="restart"/>
            <w:shd w:val="clear" w:color="auto" w:fill="FFF2CC" w:themeFill="accent4" w:themeFillTint="33"/>
          </w:tcPr>
          <w:p w14:paraId="61E71F7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între 0,50% și 0,75%.</w:t>
            </w:r>
          </w:p>
        </w:tc>
        <w:tc>
          <w:tcPr>
            <w:tcW w:w="2174" w:type="dxa"/>
            <w:vMerge w:val="restart"/>
            <w:shd w:val="clear" w:color="auto" w:fill="FCDFD4"/>
            <w:tcMar>
              <w:top w:w="28" w:type="dxa"/>
              <w:bottom w:w="28" w:type="dxa"/>
            </w:tcMar>
          </w:tcPr>
          <w:p w14:paraId="7AAF47E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sub 0,50%.</w:t>
            </w:r>
          </w:p>
        </w:tc>
      </w:tr>
      <w:tr w:rsidR="00502747" w:rsidRPr="00FE04A1" w14:paraId="0249161A" w14:textId="77777777" w:rsidTr="003F0549">
        <w:trPr>
          <w:jc w:val="center"/>
        </w:trPr>
        <w:tc>
          <w:tcPr>
            <w:tcW w:w="279" w:type="dxa"/>
            <w:vMerge/>
            <w:shd w:val="clear" w:color="auto" w:fill="D9E2F3" w:themeFill="accent5" w:themeFillTint="33"/>
            <w:tcMar>
              <w:top w:w="28" w:type="dxa"/>
              <w:bottom w:w="28" w:type="dxa"/>
            </w:tcMar>
          </w:tcPr>
          <w:p w14:paraId="6E8BEDB4"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92B0E5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Raportul dintre cheltuielile anuale de publicitate pe cap de locuitor pe piața TV și PIB-ul pe cap de locuitor. </w:t>
            </w:r>
          </w:p>
          <w:p w14:paraId="53D14A6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Procentajul este obținut prin împărțirea cheltuielilor anuale de publicitate pe cap de locuitor la PIB-ul anual pe cap de locuitor.</w:t>
            </w:r>
          </w:p>
          <w:p w14:paraId="1F208A3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3E6250C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CC2512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5B094CC" w14:textId="77777777" w:rsidR="00502747" w:rsidRPr="00FE04A1" w:rsidRDefault="00502747" w:rsidP="003F0549">
            <w:pPr>
              <w:rPr>
                <w:rFonts w:ascii="Times New Roman" w:hAnsi="Times New Roman"/>
                <w:sz w:val="18"/>
                <w:szCs w:val="18"/>
                <w:lang w:val="ro-RO"/>
              </w:rPr>
            </w:pPr>
          </w:p>
        </w:tc>
      </w:tr>
      <w:tr w:rsidR="00502747" w:rsidRPr="00FE04A1" w14:paraId="7EBA5FEF" w14:textId="77777777" w:rsidTr="003F0549">
        <w:trPr>
          <w:jc w:val="center"/>
        </w:trPr>
        <w:tc>
          <w:tcPr>
            <w:tcW w:w="279" w:type="dxa"/>
            <w:shd w:val="clear" w:color="auto" w:fill="002060"/>
            <w:tcMar>
              <w:top w:w="28" w:type="dxa"/>
              <w:bottom w:w="28" w:type="dxa"/>
            </w:tcMar>
            <w:vAlign w:val="center"/>
          </w:tcPr>
          <w:p w14:paraId="48E19B91"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219E56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0682046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44EF731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11E9EAF" w14:textId="77777777" w:rsidR="00502747" w:rsidRPr="00FE04A1" w:rsidRDefault="00502747" w:rsidP="003F0549">
            <w:pPr>
              <w:jc w:val="center"/>
              <w:rPr>
                <w:rFonts w:ascii="Times New Roman" w:hAnsi="Times New Roman"/>
                <w:b/>
                <w:sz w:val="18"/>
                <w:szCs w:val="18"/>
                <w:lang w:val="ro-RO"/>
              </w:rPr>
            </w:pPr>
          </w:p>
        </w:tc>
      </w:tr>
      <w:tr w:rsidR="00502747" w:rsidRPr="00FE04A1" w14:paraId="30737DD2" w14:textId="77777777" w:rsidTr="003F0549">
        <w:tblPrEx>
          <w:jc w:val="left"/>
          <w:tblCellMar>
            <w:top w:w="0" w:type="dxa"/>
            <w:left w:w="108" w:type="dxa"/>
            <w:bottom w:w="0" w:type="dxa"/>
            <w:right w:w="108" w:type="dxa"/>
          </w:tblCellMar>
        </w:tblPrEx>
        <w:tc>
          <w:tcPr>
            <w:tcW w:w="279" w:type="dxa"/>
            <w:shd w:val="clear" w:color="auto" w:fill="auto"/>
          </w:tcPr>
          <w:p w14:paraId="4EFF5526"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3472806D"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7B5A579"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E99DE8E"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FFBF85A" w14:textId="77777777" w:rsidR="00502747" w:rsidRPr="00FE04A1" w:rsidRDefault="00502747" w:rsidP="003F0549">
            <w:pPr>
              <w:jc w:val="center"/>
              <w:rPr>
                <w:rFonts w:ascii="Times New Roman" w:hAnsi="Times New Roman"/>
                <w:b/>
                <w:sz w:val="18"/>
                <w:szCs w:val="18"/>
                <w:lang w:val="ro-RO"/>
              </w:rPr>
            </w:pPr>
          </w:p>
        </w:tc>
      </w:tr>
    </w:tbl>
    <w:p w14:paraId="59AEB522" w14:textId="77777777" w:rsidR="00502747" w:rsidRPr="00FE04A1" w:rsidRDefault="00502747" w:rsidP="00502747">
      <w:pPr>
        <w:spacing w:after="0"/>
        <w:rPr>
          <w:rFonts w:ascii="Times New Roman" w:hAnsi="Times New Roman"/>
          <w:bCs/>
          <w:sz w:val="20"/>
          <w:lang w:val="ro-RO"/>
        </w:rPr>
      </w:pPr>
    </w:p>
    <w:tbl>
      <w:tblPr>
        <w:tblStyle w:val="TableGrid"/>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502747" w:rsidRPr="00FE04A1" w14:paraId="0CCABF89" w14:textId="77777777" w:rsidTr="003F0549">
        <w:tc>
          <w:tcPr>
            <w:tcW w:w="7064" w:type="dxa"/>
          </w:tcPr>
          <w:p w14:paraId="1E67BD02" w14:textId="77777777" w:rsidR="00502747" w:rsidRPr="00FE04A1" w:rsidRDefault="00502747" w:rsidP="003F0549">
            <w:pPr>
              <w:rPr>
                <w:rFonts w:ascii="Times New Roman" w:hAnsi="Times New Roman"/>
                <w:b/>
                <w:bCs/>
                <w:sz w:val="20"/>
                <w:lang w:val="ro-RO"/>
              </w:rPr>
            </w:pPr>
            <w:r w:rsidRPr="00FE04A1">
              <w:rPr>
                <w:rFonts w:ascii="Times New Roman" w:hAnsi="Times New Roman"/>
                <w:b/>
                <w:bCs/>
                <w:sz w:val="20"/>
                <w:lang w:val="ro-RO"/>
              </w:rPr>
              <w:t>Total Domeniul B: 5 riscuri, 7 indicatori, 24 sub-indicatori</w:t>
            </w:r>
          </w:p>
        </w:tc>
      </w:tr>
    </w:tbl>
    <w:p w14:paraId="59229B06" w14:textId="77777777" w:rsidR="00502747" w:rsidRPr="00FE04A1" w:rsidRDefault="00502747" w:rsidP="00502747">
      <w:pPr>
        <w:spacing w:after="0"/>
        <w:rPr>
          <w:rFonts w:ascii="Times New Roman" w:hAnsi="Times New Roman"/>
          <w:bCs/>
          <w:sz w:val="20"/>
          <w:lang w:val="ro-RO"/>
        </w:rPr>
      </w:pPr>
    </w:p>
    <w:p w14:paraId="1FA20E1F" w14:textId="77777777" w:rsidR="00502747" w:rsidRPr="00FE04A1" w:rsidRDefault="00502747" w:rsidP="00502747">
      <w:pPr>
        <w:spacing w:after="0"/>
        <w:rPr>
          <w:rFonts w:ascii="Times New Roman" w:hAnsi="Times New Roman"/>
          <w:bCs/>
          <w:sz w:val="20"/>
          <w:lang w:val="ro-RO"/>
        </w:rPr>
      </w:pPr>
      <w:r w:rsidRPr="00FE04A1">
        <w:rPr>
          <w:rFonts w:ascii="Times New Roman" w:hAnsi="Times New Roman"/>
          <w:bCs/>
          <w:sz w:val="20"/>
          <w:lang w:val="ro-RO"/>
        </w:rPr>
        <w:t>**</w:t>
      </w:r>
    </w:p>
    <w:p w14:paraId="2704860B"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t>DOMENIUL DE RISC C. INDEPENDENȚA POLITICĂ</w:t>
      </w:r>
    </w:p>
    <w:p w14:paraId="7397121C" w14:textId="77777777" w:rsidR="00502747" w:rsidRPr="00FE04A1" w:rsidRDefault="00502747" w:rsidP="00502747">
      <w:pPr>
        <w:spacing w:after="0"/>
        <w:rPr>
          <w:rFonts w:ascii="Times New Roman" w:hAnsi="Times New Roman"/>
          <w:b/>
          <w:bCs/>
          <w:sz w:val="20"/>
          <w:lang w:val="ro-RO"/>
        </w:rPr>
      </w:pPr>
    </w:p>
    <w:p w14:paraId="059EAC45"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C1. Politizarea excesivă a proprietății și controlului în domeniul audiovizualului</w:t>
      </w:r>
    </w:p>
    <w:p w14:paraId="33437C5A" w14:textId="77777777" w:rsidR="00502747" w:rsidRPr="00FE04A1" w:rsidRDefault="00502747" w:rsidP="00502747">
      <w:pPr>
        <w:spacing w:after="0"/>
        <w:rPr>
          <w:rFonts w:ascii="Times New Roman" w:eastAsia="Tahoma" w:hAnsi="Times New Roman"/>
          <w:b/>
          <w:bCs/>
          <w:sz w:val="20"/>
          <w:lang w:val="ro-RO"/>
        </w:rPr>
      </w:pPr>
    </w:p>
    <w:p w14:paraId="3F0665C2"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C1.1. Controlul politic asupra mass-mediei audiovizuale</w:t>
      </w:r>
    </w:p>
    <w:p w14:paraId="737A8DE1" w14:textId="77777777" w:rsidR="00502747" w:rsidRPr="00FE04A1" w:rsidRDefault="00502747" w:rsidP="00502747">
      <w:pPr>
        <w:spacing w:after="0"/>
        <w:rPr>
          <w:rFonts w:ascii="Times New Roman" w:hAnsi="Times New Roman"/>
          <w:b/>
          <w:i/>
          <w:sz w:val="20"/>
          <w:lang w:val="ro-RO"/>
        </w:rPr>
      </w:pPr>
    </w:p>
    <w:p w14:paraId="3FA1D8BD"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lastRenderedPageBreak/>
        <w:t>Descriere</w:t>
      </w:r>
      <w:r w:rsidRPr="00FE04A1">
        <w:rPr>
          <w:rFonts w:ascii="Times New Roman" w:hAnsi="Times New Roman"/>
          <w:sz w:val="20"/>
          <w:lang w:val="ro-RO"/>
        </w:rPr>
        <w:t xml:space="preserve">: Acest indicator evaluează existența și implementarea efectivă a garanțiilor de reglementare împotriva controlului </w:t>
      </w:r>
      <w:r w:rsidRPr="00FE04A1">
        <w:rPr>
          <w:rFonts w:ascii="Times New Roman" w:hAnsi="Times New Roman"/>
          <w:color w:val="00B0F0"/>
          <w:sz w:val="20"/>
          <w:lang w:val="ro-RO"/>
        </w:rPr>
        <w:t xml:space="preserve">guvernului și politicienilor </w:t>
      </w:r>
      <w:r w:rsidRPr="00FE04A1">
        <w:rPr>
          <w:rFonts w:ascii="Times New Roman" w:hAnsi="Times New Roman"/>
          <w:sz w:val="20"/>
          <w:lang w:val="ro-RO"/>
        </w:rPr>
        <w:t xml:space="preserve">asupra mass-mediei audiovizuale </w:t>
      </w:r>
    </w:p>
    <w:p w14:paraId="3F04A8FF" w14:textId="77777777" w:rsidR="00502747" w:rsidRPr="00FE04A1" w:rsidRDefault="00502747" w:rsidP="00502747">
      <w:pPr>
        <w:spacing w:after="0"/>
        <w:rPr>
          <w:rFonts w:ascii="Times New Roman" w:hAnsi="Times New Roman"/>
          <w:b/>
          <w:sz w:val="20"/>
          <w:lang w:val="ro-RO"/>
        </w:rPr>
      </w:pPr>
    </w:p>
    <w:p w14:paraId="30D40C6A"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1ED06D0" w14:textId="77777777" w:rsidR="00502747" w:rsidRPr="00FE04A1" w:rsidRDefault="00502747" w:rsidP="00502747">
      <w:pPr>
        <w:spacing w:after="0"/>
        <w:rPr>
          <w:rFonts w:ascii="Times New Roman" w:hAnsi="Times New Roman"/>
          <w:bCs/>
          <w:sz w:val="20"/>
          <w:lang w:val="ro-RO"/>
        </w:rPr>
      </w:pPr>
    </w:p>
    <w:p w14:paraId="0D2B3E45"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0E1293B4" w14:textId="77777777" w:rsidTr="003F0549">
        <w:trPr>
          <w:jc w:val="center"/>
        </w:trPr>
        <w:tc>
          <w:tcPr>
            <w:tcW w:w="279" w:type="dxa"/>
            <w:shd w:val="clear" w:color="auto" w:fill="002060"/>
            <w:tcMar>
              <w:top w:w="28" w:type="dxa"/>
              <w:bottom w:w="28" w:type="dxa"/>
            </w:tcMar>
            <w:vAlign w:val="center"/>
          </w:tcPr>
          <w:p w14:paraId="4F009556"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46DEDE4"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C1.1. Controlul politic asupra mass-mediei audiovizuale</w:t>
            </w:r>
          </w:p>
        </w:tc>
        <w:tc>
          <w:tcPr>
            <w:tcW w:w="2173" w:type="dxa"/>
            <w:shd w:val="clear" w:color="auto" w:fill="92D050"/>
            <w:tcMar>
              <w:top w:w="28" w:type="dxa"/>
              <w:bottom w:w="28" w:type="dxa"/>
            </w:tcMar>
            <w:vAlign w:val="center"/>
          </w:tcPr>
          <w:p w14:paraId="684C220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BC1B34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10814C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43ED0A78" w14:textId="77777777" w:rsidTr="003F0549">
        <w:trPr>
          <w:jc w:val="center"/>
        </w:trPr>
        <w:tc>
          <w:tcPr>
            <w:tcW w:w="279" w:type="dxa"/>
            <w:vMerge w:val="restart"/>
            <w:shd w:val="clear" w:color="auto" w:fill="D9E2F3" w:themeFill="accent5" w:themeFillTint="33"/>
            <w:tcMar>
              <w:top w:w="28" w:type="dxa"/>
              <w:bottom w:w="28" w:type="dxa"/>
            </w:tcMar>
          </w:tcPr>
          <w:p w14:paraId="79B91FB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E0228E3"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Conflictul de interese dintre proprietarii de instituții audiovizuale și partidele de guvernământ, grupuri partizane sau politicieni este reglementat eficient? </w:t>
            </w:r>
          </w:p>
        </w:tc>
        <w:tc>
          <w:tcPr>
            <w:tcW w:w="2173" w:type="dxa"/>
            <w:vMerge w:val="restart"/>
            <w:shd w:val="clear" w:color="auto" w:fill="AAFCC5"/>
            <w:tcMar>
              <w:top w:w="28" w:type="dxa"/>
              <w:bottom w:w="28" w:type="dxa"/>
            </w:tcMar>
          </w:tcPr>
          <w:p w14:paraId="43E766E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există garanții de reglementare adecvate și implementate eficient pentru a preveni conflictele de interese în sector</w:t>
            </w:r>
          </w:p>
          <w:p w14:paraId="1F638EFA"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4970C53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unele garanții de reglementare, dar acestea nu sunt adecvate pentru sectorul audiovizual sau nu sunt implementate eficient</w:t>
            </w:r>
          </w:p>
          <w:p w14:paraId="064BACC0"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202EF15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măsuri de reglementare pentru a preveni conflictele de interese în sectorul audiovizual</w:t>
            </w:r>
          </w:p>
        </w:tc>
      </w:tr>
      <w:tr w:rsidR="00502747" w:rsidRPr="00FE04A1" w14:paraId="1EC7406B" w14:textId="77777777" w:rsidTr="003F0549">
        <w:trPr>
          <w:jc w:val="center"/>
        </w:trPr>
        <w:tc>
          <w:tcPr>
            <w:tcW w:w="279" w:type="dxa"/>
            <w:vMerge/>
            <w:shd w:val="clear" w:color="auto" w:fill="D9E2F3" w:themeFill="accent5" w:themeFillTint="33"/>
            <w:tcMar>
              <w:top w:w="28" w:type="dxa"/>
              <w:bottom w:w="28" w:type="dxa"/>
            </w:tcMar>
          </w:tcPr>
          <w:p w14:paraId="77B76718"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51FB0B3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existența unor garanții de reglementare care să prevadă că deținerea funcțiilor guvernamentale este incompatibilă cu proprietatea mass-media sau care interzic proprietarilor mass-media să ocupe funcții guvernamentale.</w:t>
            </w:r>
          </w:p>
          <w:p w14:paraId="26E919D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5791FC9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69312E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348112A" w14:textId="77777777" w:rsidR="00502747" w:rsidRPr="00FE04A1" w:rsidRDefault="00502747" w:rsidP="003F0549">
            <w:pPr>
              <w:rPr>
                <w:rFonts w:ascii="Times New Roman" w:hAnsi="Times New Roman"/>
                <w:sz w:val="18"/>
                <w:szCs w:val="18"/>
                <w:lang w:val="ro-RO"/>
              </w:rPr>
            </w:pPr>
          </w:p>
        </w:tc>
      </w:tr>
      <w:tr w:rsidR="00502747" w:rsidRPr="00FE04A1" w14:paraId="3BDD182E" w14:textId="77777777" w:rsidTr="003F0549">
        <w:trPr>
          <w:jc w:val="center"/>
        </w:trPr>
        <w:tc>
          <w:tcPr>
            <w:tcW w:w="279" w:type="dxa"/>
            <w:vMerge w:val="restart"/>
            <w:shd w:val="clear" w:color="auto" w:fill="D9E2F3" w:themeFill="accent5" w:themeFillTint="33"/>
            <w:tcMar>
              <w:top w:w="28" w:type="dxa"/>
              <w:bottom w:w="28" w:type="dxa"/>
            </w:tcMar>
          </w:tcPr>
          <w:p w14:paraId="5CFEF94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3CADD94F"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Conflictul de interese este prevenit în practică?</w:t>
            </w:r>
          </w:p>
        </w:tc>
        <w:tc>
          <w:tcPr>
            <w:tcW w:w="2173" w:type="dxa"/>
            <w:vMerge w:val="restart"/>
            <w:shd w:val="clear" w:color="auto" w:fill="AAFCC5"/>
            <w:tcMar>
              <w:top w:w="28" w:type="dxa"/>
              <w:bottom w:w="28" w:type="dxa"/>
            </w:tcMar>
          </w:tcPr>
          <w:p w14:paraId="74766E3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Conflictul de interese este prevenit în practică</w:t>
            </w:r>
          </w:p>
        </w:tc>
        <w:tc>
          <w:tcPr>
            <w:tcW w:w="2174" w:type="dxa"/>
            <w:vMerge w:val="restart"/>
            <w:shd w:val="clear" w:color="auto" w:fill="FFF2CC" w:themeFill="accent4" w:themeFillTint="33"/>
          </w:tcPr>
          <w:p w14:paraId="7E6FD90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Există cazuri sporadice de conflict de interese </w:t>
            </w:r>
          </w:p>
        </w:tc>
        <w:tc>
          <w:tcPr>
            <w:tcW w:w="2174" w:type="dxa"/>
            <w:vMerge w:val="restart"/>
            <w:shd w:val="clear" w:color="auto" w:fill="FCDFD4"/>
            <w:tcMar>
              <w:top w:w="28" w:type="dxa"/>
              <w:bottom w:w="28" w:type="dxa"/>
            </w:tcMar>
          </w:tcPr>
          <w:p w14:paraId="23E5A44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cazuri sistematice de conflict de interese</w:t>
            </w:r>
          </w:p>
        </w:tc>
      </w:tr>
      <w:tr w:rsidR="00502747" w:rsidRPr="00FE04A1" w14:paraId="56034010" w14:textId="77777777" w:rsidTr="003F0549">
        <w:trPr>
          <w:jc w:val="center"/>
        </w:trPr>
        <w:tc>
          <w:tcPr>
            <w:tcW w:w="279" w:type="dxa"/>
            <w:vMerge/>
            <w:shd w:val="clear" w:color="auto" w:fill="D9E2F3" w:themeFill="accent5" w:themeFillTint="33"/>
            <w:tcMar>
              <w:top w:w="28" w:type="dxa"/>
              <w:bottom w:w="28" w:type="dxa"/>
            </w:tcMar>
          </w:tcPr>
          <w:p w14:paraId="2BF5805E"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44A5FF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în practică riscul de conflict de interese. Scopul este de a aborda dacă există unele cazuri de conflict între proprietatea mass-media și ocuparea unor funcții guvernamentale, cuprinzând toate nivelurile - de la local la național.</w:t>
            </w:r>
          </w:p>
          <w:p w14:paraId="344FEA4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w:t>
            </w:r>
          </w:p>
        </w:tc>
        <w:tc>
          <w:tcPr>
            <w:tcW w:w="2173" w:type="dxa"/>
            <w:vMerge/>
            <w:shd w:val="clear" w:color="auto" w:fill="AAFCC5"/>
            <w:tcMar>
              <w:top w:w="28" w:type="dxa"/>
              <w:bottom w:w="28" w:type="dxa"/>
            </w:tcMar>
          </w:tcPr>
          <w:p w14:paraId="78DABEE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ADB082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FD47E6F" w14:textId="77777777" w:rsidR="00502747" w:rsidRPr="00FE04A1" w:rsidRDefault="00502747" w:rsidP="003F0549">
            <w:pPr>
              <w:rPr>
                <w:rFonts w:ascii="Times New Roman" w:hAnsi="Times New Roman"/>
                <w:sz w:val="18"/>
                <w:szCs w:val="18"/>
                <w:lang w:val="ro-RO"/>
              </w:rPr>
            </w:pPr>
          </w:p>
        </w:tc>
      </w:tr>
      <w:tr w:rsidR="00502747" w:rsidRPr="00FE04A1" w14:paraId="325BAE80" w14:textId="77777777" w:rsidTr="003F0549">
        <w:trPr>
          <w:jc w:val="center"/>
        </w:trPr>
        <w:tc>
          <w:tcPr>
            <w:tcW w:w="279" w:type="dxa"/>
            <w:vMerge w:val="restart"/>
            <w:shd w:val="clear" w:color="auto" w:fill="D9E2F3" w:themeFill="accent5" w:themeFillTint="33"/>
            <w:tcMar>
              <w:top w:w="28" w:type="dxa"/>
              <w:bottom w:w="28" w:type="dxa"/>
            </w:tcMar>
          </w:tcPr>
          <w:p w14:paraId="55BD9A8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5DEECE9"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care conține limitări ale controlului direct și indirect al mass-mediei audiovizuale de către partid, grup partizan sau politicieni este implementată în mod eficient?</w:t>
            </w:r>
          </w:p>
        </w:tc>
        <w:tc>
          <w:tcPr>
            <w:tcW w:w="2173" w:type="dxa"/>
            <w:vMerge w:val="restart"/>
            <w:shd w:val="clear" w:color="auto" w:fill="AAFCC5"/>
            <w:tcMar>
              <w:top w:w="28" w:type="dxa"/>
              <w:bottom w:w="28" w:type="dxa"/>
            </w:tcMar>
          </w:tcPr>
          <w:p w14:paraId="343390B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există o lege adecvată care este implementată eficient</w:t>
            </w:r>
          </w:p>
          <w:p w14:paraId="3944AAA8"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1A53BC8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o lege, dar nu este cuprinzătoare sau nu este implementată eficient</w:t>
            </w:r>
          </w:p>
          <w:p w14:paraId="19739A06"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02E8A70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nicio lege care să reglementeze o astfel de chestiune</w:t>
            </w:r>
          </w:p>
        </w:tc>
      </w:tr>
      <w:tr w:rsidR="00502747" w:rsidRPr="00FE04A1" w14:paraId="612267D0" w14:textId="77777777" w:rsidTr="003F0549">
        <w:trPr>
          <w:jc w:val="center"/>
        </w:trPr>
        <w:tc>
          <w:tcPr>
            <w:tcW w:w="279" w:type="dxa"/>
            <w:vMerge/>
            <w:shd w:val="clear" w:color="auto" w:fill="D9E2F3" w:themeFill="accent5" w:themeFillTint="33"/>
            <w:tcMar>
              <w:top w:w="28" w:type="dxa"/>
              <w:bottom w:w="28" w:type="dxa"/>
            </w:tcMar>
          </w:tcPr>
          <w:p w14:paraId="024235E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119A6E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legislația (CSMA, Legea concurenței sau dreptul societăților comerciale) conține garanții împotriva controlului excesiv al mass-mediei audiovizuale de către politicieni. În acest context, controlul trebuie înțeles ca fiind mai larg decât proprietatea și include atât proprietatea directă, cât și controlul indirect. În sensul acestei metodologii control indirect înseamnă că partidul, grupul partizan sau politicienii nu sunt direct implicați în structura proprietății, dar folosesc intermediari (de exemplu, membrii familiei).</w:t>
            </w:r>
          </w:p>
          <w:p w14:paraId="102474D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61A317D2"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8D5CA93"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CC949D6" w14:textId="77777777" w:rsidR="00502747" w:rsidRPr="00FE04A1" w:rsidRDefault="00502747" w:rsidP="003F0549">
            <w:pPr>
              <w:rPr>
                <w:rFonts w:ascii="Times New Roman" w:hAnsi="Times New Roman"/>
                <w:sz w:val="18"/>
                <w:szCs w:val="18"/>
                <w:lang w:val="ro-RO"/>
              </w:rPr>
            </w:pPr>
          </w:p>
        </w:tc>
      </w:tr>
      <w:tr w:rsidR="00502747" w:rsidRPr="00FE04A1" w14:paraId="200943CA" w14:textId="77777777" w:rsidTr="003F0549">
        <w:trPr>
          <w:jc w:val="center"/>
        </w:trPr>
        <w:tc>
          <w:tcPr>
            <w:tcW w:w="279" w:type="dxa"/>
            <w:vMerge w:val="restart"/>
            <w:shd w:val="clear" w:color="auto" w:fill="D9E2F3" w:themeFill="accent5" w:themeFillTint="33"/>
            <w:tcMar>
              <w:top w:w="28" w:type="dxa"/>
              <w:bottom w:w="28" w:type="dxa"/>
            </w:tcMar>
          </w:tcPr>
          <w:p w14:paraId="7FF584E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08F98DA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w:t>
            </w:r>
            <w:r w:rsidRPr="00FE04A1">
              <w:rPr>
                <w:rFonts w:ascii="Times New Roman" w:hAnsi="Times New Roman"/>
                <w:i/>
                <w:color w:val="00B0F0"/>
                <w:sz w:val="18"/>
                <w:szCs w:val="18"/>
                <w:lang w:val="ro-RO"/>
              </w:rPr>
              <w:t xml:space="preserve"> </w:t>
            </w:r>
            <w:r w:rsidRPr="00FE04A1">
              <w:rPr>
                <w:rFonts w:ascii="Times New Roman" w:hAnsi="Times New Roman"/>
                <w:i/>
                <w:sz w:val="18"/>
                <w:szCs w:val="18"/>
                <w:lang w:val="ro-RO"/>
              </w:rPr>
              <w:t>prezența controlului politic asupra mass-mediei audiovizuale (TV)?</w:t>
            </w:r>
          </w:p>
        </w:tc>
        <w:tc>
          <w:tcPr>
            <w:tcW w:w="2173" w:type="dxa"/>
            <w:vMerge w:val="restart"/>
            <w:shd w:val="clear" w:color="auto" w:fill="AAFCC5"/>
            <w:tcMar>
              <w:top w:w="28" w:type="dxa"/>
              <w:bottom w:w="28" w:type="dxa"/>
            </w:tcMar>
          </w:tcPr>
          <w:p w14:paraId="68BC2EC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Mass-media audiovizuală în general nu este controlată politic</w:t>
            </w:r>
          </w:p>
          <w:p w14:paraId="165BBD2C"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587506E4"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unele cazuri ocazionale de control politic asupra mass-mediei audiovizuale</w:t>
            </w:r>
          </w:p>
          <w:p w14:paraId="1C9644BA"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4BD75CA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Cel puțin una dintre principalele instituții audiovizuale este controlată politic</w:t>
            </w:r>
          </w:p>
        </w:tc>
      </w:tr>
      <w:tr w:rsidR="00502747" w:rsidRPr="00FE04A1" w14:paraId="5411F8B1" w14:textId="77777777" w:rsidTr="003F0549">
        <w:trPr>
          <w:jc w:val="center"/>
        </w:trPr>
        <w:tc>
          <w:tcPr>
            <w:tcW w:w="279" w:type="dxa"/>
            <w:vMerge/>
            <w:shd w:val="clear" w:color="auto" w:fill="D9E2F3" w:themeFill="accent5" w:themeFillTint="33"/>
            <w:tcMar>
              <w:top w:w="28" w:type="dxa"/>
              <w:bottom w:w="28" w:type="dxa"/>
            </w:tcMar>
          </w:tcPr>
          <w:p w14:paraId="1E7A51CF"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5A1393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În scopul acestei metodologii, evaluarea poate să se refere la 2-4 lideri de piață în ceea ce privește veniturile sau cota de audiență și la diferite niveluri, de la național la local. Acest lucru este deosebit de relevant pentru aplicarea riscului mediu și ridicat. Chiar dacă sunt puține cazuri de control politic, dacă implică instituțiile audiovizuale de top, ele prezintă mai mult risc decât controlul politic asupra jucătorilor minori de pe piață. În sensul acestei metodologii control indirect înseamnă că partidul, grupul partizan sau politicienii nu sunt direct implicați în structura proprietății, dar folosesc intermediari (de exemplu, membrii familiei).</w:t>
            </w:r>
          </w:p>
          <w:p w14:paraId="251D6DC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7508D02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E26E4E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5283F51" w14:textId="77777777" w:rsidR="00502747" w:rsidRPr="00FE04A1" w:rsidRDefault="00502747" w:rsidP="003F0549">
            <w:pPr>
              <w:rPr>
                <w:rFonts w:ascii="Times New Roman" w:hAnsi="Times New Roman"/>
                <w:sz w:val="18"/>
                <w:szCs w:val="18"/>
                <w:lang w:val="ro-RO"/>
              </w:rPr>
            </w:pPr>
          </w:p>
        </w:tc>
      </w:tr>
      <w:tr w:rsidR="00502747" w:rsidRPr="00FE04A1" w14:paraId="1C72D149" w14:textId="77777777" w:rsidTr="003F0549">
        <w:trPr>
          <w:jc w:val="center"/>
        </w:trPr>
        <w:tc>
          <w:tcPr>
            <w:tcW w:w="279" w:type="dxa"/>
            <w:vMerge w:val="restart"/>
            <w:shd w:val="clear" w:color="auto" w:fill="D9E2F3" w:themeFill="accent5" w:themeFillTint="33"/>
            <w:tcMar>
              <w:top w:w="28" w:type="dxa"/>
              <w:bottom w:w="28" w:type="dxa"/>
            </w:tcMar>
          </w:tcPr>
          <w:p w14:paraId="507E783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1ED6AE9F"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 prezența controlului politic asupra mass-mediei audiovizuale (radio)?</w:t>
            </w:r>
          </w:p>
        </w:tc>
        <w:tc>
          <w:tcPr>
            <w:tcW w:w="2173" w:type="dxa"/>
            <w:vMerge w:val="restart"/>
            <w:shd w:val="clear" w:color="auto" w:fill="AAFCC5"/>
            <w:tcMar>
              <w:top w:w="28" w:type="dxa"/>
              <w:bottom w:w="28" w:type="dxa"/>
            </w:tcMar>
          </w:tcPr>
          <w:p w14:paraId="2CF5DF0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Mass-media audiovizuală în general nu este controlată politic</w:t>
            </w:r>
          </w:p>
          <w:p w14:paraId="6F7A0481"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370BB77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unele cazuri ocazionale de control politic asupra mass-mediei audiovizuale</w:t>
            </w:r>
          </w:p>
          <w:p w14:paraId="5789E13D"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5F92C3E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Cel puțin una dintre principalele instituții audiovizuale este controlată politic</w:t>
            </w:r>
          </w:p>
        </w:tc>
      </w:tr>
      <w:tr w:rsidR="00502747" w:rsidRPr="00FE04A1" w14:paraId="373658F0" w14:textId="77777777" w:rsidTr="003F0549">
        <w:trPr>
          <w:jc w:val="center"/>
        </w:trPr>
        <w:tc>
          <w:tcPr>
            <w:tcW w:w="279" w:type="dxa"/>
            <w:vMerge/>
            <w:shd w:val="clear" w:color="auto" w:fill="D9E2F3" w:themeFill="accent5" w:themeFillTint="33"/>
            <w:tcMar>
              <w:top w:w="28" w:type="dxa"/>
              <w:bottom w:w="28" w:type="dxa"/>
            </w:tcMar>
          </w:tcPr>
          <w:p w14:paraId="7BD398D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7F9C2AB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În scopul acestei metodologii, evaluarea poate să se refere la 2-4 lideri de piață în ceea ce privește veniturile sau cota de audiență și la diferite niveluri, de la național la local. Acest lucru este deosebit de relevant pentru aplicarea riscului mediu și ridicat. Chiar dacă sunt puține cazuri de control politic, dacă implică instituțiile audiovizuale de top, ele prezintă mai mult risc decât controlul politic asupra jucătorilor minori de pe piață. În sensul acestei metodologii control indirect înseamnă că partidul, </w:t>
            </w:r>
            <w:r w:rsidRPr="00FE04A1">
              <w:rPr>
                <w:rFonts w:ascii="Times New Roman" w:hAnsi="Times New Roman"/>
                <w:sz w:val="18"/>
                <w:szCs w:val="18"/>
                <w:lang w:val="ro-RO"/>
              </w:rPr>
              <w:lastRenderedPageBreak/>
              <w:t>grupul partizan sau politicienii nu sunt direct implicați în structura proprietății, dar folosesc intermediari (de exemplu, membrii familiei).</w:t>
            </w:r>
          </w:p>
          <w:p w14:paraId="252016A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5B130DD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505E764"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E8AA059" w14:textId="77777777" w:rsidR="00502747" w:rsidRPr="00FE04A1" w:rsidRDefault="00502747" w:rsidP="003F0549">
            <w:pPr>
              <w:rPr>
                <w:rFonts w:ascii="Times New Roman" w:hAnsi="Times New Roman"/>
                <w:sz w:val="18"/>
                <w:szCs w:val="18"/>
                <w:lang w:val="ro-RO"/>
              </w:rPr>
            </w:pPr>
          </w:p>
        </w:tc>
      </w:tr>
      <w:tr w:rsidR="00502747" w:rsidRPr="00FE04A1" w14:paraId="289C6E9E" w14:textId="77777777" w:rsidTr="003F0549">
        <w:trPr>
          <w:jc w:val="center"/>
        </w:trPr>
        <w:tc>
          <w:tcPr>
            <w:tcW w:w="279" w:type="dxa"/>
            <w:shd w:val="clear" w:color="auto" w:fill="002060"/>
            <w:tcMar>
              <w:top w:w="28" w:type="dxa"/>
              <w:bottom w:w="28" w:type="dxa"/>
            </w:tcMar>
            <w:vAlign w:val="center"/>
          </w:tcPr>
          <w:p w14:paraId="3AFECA87"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BAC60A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7F03D42E"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50EFE4C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E2911CC" w14:textId="77777777" w:rsidR="00502747" w:rsidRPr="00FE04A1" w:rsidRDefault="00502747" w:rsidP="003F0549">
            <w:pPr>
              <w:jc w:val="center"/>
              <w:rPr>
                <w:rFonts w:ascii="Times New Roman" w:hAnsi="Times New Roman"/>
                <w:b/>
                <w:sz w:val="18"/>
                <w:szCs w:val="18"/>
                <w:lang w:val="ro-RO"/>
              </w:rPr>
            </w:pPr>
          </w:p>
        </w:tc>
      </w:tr>
      <w:tr w:rsidR="00502747" w:rsidRPr="00FE04A1" w14:paraId="54D650B5" w14:textId="77777777" w:rsidTr="003F0549">
        <w:tblPrEx>
          <w:jc w:val="left"/>
          <w:tblCellMar>
            <w:top w:w="0" w:type="dxa"/>
            <w:left w:w="108" w:type="dxa"/>
            <w:bottom w:w="0" w:type="dxa"/>
            <w:right w:w="108" w:type="dxa"/>
          </w:tblCellMar>
        </w:tblPrEx>
        <w:tc>
          <w:tcPr>
            <w:tcW w:w="279" w:type="dxa"/>
            <w:shd w:val="clear" w:color="auto" w:fill="auto"/>
          </w:tcPr>
          <w:p w14:paraId="144C5D05"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50995671"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5960DC9"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89B9E9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52057D4" w14:textId="77777777" w:rsidR="00502747" w:rsidRPr="00FE04A1" w:rsidRDefault="00502747" w:rsidP="003F0549">
            <w:pPr>
              <w:jc w:val="center"/>
              <w:rPr>
                <w:rFonts w:ascii="Times New Roman" w:hAnsi="Times New Roman"/>
                <w:b/>
                <w:sz w:val="18"/>
                <w:szCs w:val="18"/>
                <w:lang w:val="ro-RO"/>
              </w:rPr>
            </w:pPr>
          </w:p>
        </w:tc>
      </w:tr>
    </w:tbl>
    <w:p w14:paraId="3CE310C9" w14:textId="77777777" w:rsidR="00502747" w:rsidRPr="00FE04A1" w:rsidRDefault="00502747" w:rsidP="00502747">
      <w:pPr>
        <w:spacing w:after="0"/>
        <w:rPr>
          <w:rFonts w:ascii="Times New Roman" w:hAnsi="Times New Roman"/>
          <w:bCs/>
          <w:sz w:val="20"/>
          <w:lang w:val="ro-RO"/>
        </w:rPr>
      </w:pPr>
    </w:p>
    <w:p w14:paraId="6E07D179"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C2. Insuficiența independenței editoriale</w:t>
      </w:r>
    </w:p>
    <w:p w14:paraId="3CFC02B9" w14:textId="77777777" w:rsidR="00502747" w:rsidRPr="00FE04A1" w:rsidRDefault="00502747" w:rsidP="00502747">
      <w:pPr>
        <w:spacing w:after="0"/>
        <w:rPr>
          <w:rFonts w:ascii="Times New Roman" w:eastAsia="Tahoma" w:hAnsi="Times New Roman"/>
          <w:b/>
          <w:bCs/>
          <w:sz w:val="20"/>
          <w:lang w:val="ro-RO"/>
        </w:rPr>
      </w:pPr>
    </w:p>
    <w:p w14:paraId="2B013F1C"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C2.1. Autonomia editorială</w:t>
      </w:r>
    </w:p>
    <w:p w14:paraId="69DEEF15" w14:textId="77777777" w:rsidR="00502747" w:rsidRPr="00FE04A1" w:rsidRDefault="00502747" w:rsidP="00502747">
      <w:pPr>
        <w:spacing w:after="0"/>
        <w:rPr>
          <w:rFonts w:ascii="Times New Roman" w:hAnsi="Times New Roman"/>
          <w:b/>
          <w:i/>
          <w:sz w:val="20"/>
          <w:lang w:val="ro-RO"/>
        </w:rPr>
      </w:pPr>
    </w:p>
    <w:p w14:paraId="2886F7A2"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existența măsurilor de reglementare și de autoreglementare care garantează absența interferenței în deciziile editoriale și de conținuturi.</w:t>
      </w:r>
    </w:p>
    <w:p w14:paraId="5CD6D71E" w14:textId="77777777" w:rsidR="00502747" w:rsidRPr="00FE04A1" w:rsidRDefault="00502747" w:rsidP="00502747">
      <w:pPr>
        <w:spacing w:after="0"/>
        <w:rPr>
          <w:rFonts w:ascii="Times New Roman" w:hAnsi="Times New Roman"/>
          <w:b/>
          <w:sz w:val="20"/>
          <w:lang w:val="ro-RO"/>
        </w:rPr>
      </w:pPr>
    </w:p>
    <w:p w14:paraId="39078EDD"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72007C83" w14:textId="77777777" w:rsidR="00502747" w:rsidRPr="00FE04A1" w:rsidRDefault="00502747" w:rsidP="00502747">
      <w:pPr>
        <w:spacing w:after="0"/>
        <w:rPr>
          <w:rFonts w:ascii="Times New Roman" w:hAnsi="Times New Roman"/>
          <w:bCs/>
          <w:sz w:val="20"/>
          <w:lang w:val="ro-RO"/>
        </w:rPr>
      </w:pPr>
    </w:p>
    <w:p w14:paraId="17B5B1B1"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70DA3C01" w14:textId="77777777" w:rsidTr="003F0549">
        <w:trPr>
          <w:jc w:val="center"/>
        </w:trPr>
        <w:tc>
          <w:tcPr>
            <w:tcW w:w="279" w:type="dxa"/>
            <w:shd w:val="clear" w:color="auto" w:fill="002060"/>
            <w:tcMar>
              <w:top w:w="28" w:type="dxa"/>
              <w:bottom w:w="28" w:type="dxa"/>
            </w:tcMar>
            <w:vAlign w:val="center"/>
          </w:tcPr>
          <w:p w14:paraId="306E8FC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C8E4273"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C2.1. Autonomia editorială</w:t>
            </w:r>
          </w:p>
        </w:tc>
        <w:tc>
          <w:tcPr>
            <w:tcW w:w="2173" w:type="dxa"/>
            <w:shd w:val="clear" w:color="auto" w:fill="92D050"/>
            <w:tcMar>
              <w:top w:w="28" w:type="dxa"/>
              <w:bottom w:w="28" w:type="dxa"/>
            </w:tcMar>
            <w:vAlign w:val="center"/>
          </w:tcPr>
          <w:p w14:paraId="1897ED0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76BEDD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28F5C7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5D2FE8C1" w14:textId="77777777" w:rsidTr="003F0549">
        <w:trPr>
          <w:jc w:val="center"/>
        </w:trPr>
        <w:tc>
          <w:tcPr>
            <w:tcW w:w="279" w:type="dxa"/>
            <w:vMerge w:val="restart"/>
            <w:shd w:val="clear" w:color="auto" w:fill="D9E2F3" w:themeFill="accent5" w:themeFillTint="33"/>
            <w:tcMar>
              <w:top w:w="28" w:type="dxa"/>
              <w:bottom w:w="28" w:type="dxa"/>
            </w:tcMar>
          </w:tcPr>
          <w:p w14:paraId="7F3CF43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071B393"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reglementări care garantează autonomia la numirea și revocarea din funcție a redactorului-șef?</w:t>
            </w:r>
          </w:p>
        </w:tc>
        <w:tc>
          <w:tcPr>
            <w:tcW w:w="2173" w:type="dxa"/>
            <w:vMerge w:val="restart"/>
            <w:shd w:val="clear" w:color="auto" w:fill="AAFCC5"/>
            <w:tcMar>
              <w:top w:w="28" w:type="dxa"/>
              <w:bottom w:w="28" w:type="dxa"/>
            </w:tcMar>
          </w:tcPr>
          <w:p w14:paraId="05030744"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și sunt aplicate în practică</w:t>
            </w:r>
          </w:p>
        </w:tc>
        <w:tc>
          <w:tcPr>
            <w:tcW w:w="2174" w:type="dxa"/>
            <w:vMerge w:val="restart"/>
            <w:shd w:val="clear" w:color="auto" w:fill="FFF2CC" w:themeFill="accent4" w:themeFillTint="33"/>
          </w:tcPr>
          <w:p w14:paraId="603A6EA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dar nu sunt aplicate în practică</w:t>
            </w:r>
          </w:p>
        </w:tc>
        <w:tc>
          <w:tcPr>
            <w:tcW w:w="2174" w:type="dxa"/>
            <w:vMerge w:val="restart"/>
            <w:shd w:val="clear" w:color="auto" w:fill="FCDFD4"/>
            <w:tcMar>
              <w:top w:w="28" w:type="dxa"/>
              <w:bottom w:w="28" w:type="dxa"/>
            </w:tcMar>
          </w:tcPr>
          <w:p w14:paraId="3CB3EA4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w:t>
            </w:r>
          </w:p>
        </w:tc>
      </w:tr>
      <w:tr w:rsidR="00502747" w:rsidRPr="00FE04A1" w14:paraId="492156CF" w14:textId="77777777" w:rsidTr="003F0549">
        <w:trPr>
          <w:jc w:val="center"/>
        </w:trPr>
        <w:tc>
          <w:tcPr>
            <w:tcW w:w="279" w:type="dxa"/>
            <w:vMerge/>
            <w:shd w:val="clear" w:color="auto" w:fill="D9E2F3" w:themeFill="accent5" w:themeFillTint="33"/>
            <w:tcMar>
              <w:top w:w="28" w:type="dxa"/>
              <w:bottom w:w="28" w:type="dxa"/>
            </w:tcMar>
          </w:tcPr>
          <w:p w14:paraId="12012615"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511EB1A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(de exemplu, lege, statut) care împiedică influența politică asupra numirilor și demiterilor redactorilor-șefi care ar putea afecta autonomia editorială.</w:t>
            </w:r>
          </w:p>
          <w:p w14:paraId="2192D63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193202A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E9CC3B8"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F0D37C5" w14:textId="77777777" w:rsidR="00502747" w:rsidRPr="00FE04A1" w:rsidRDefault="00502747" w:rsidP="003F0549">
            <w:pPr>
              <w:rPr>
                <w:rFonts w:ascii="Times New Roman" w:hAnsi="Times New Roman"/>
                <w:sz w:val="18"/>
                <w:szCs w:val="18"/>
                <w:lang w:val="ro-RO"/>
              </w:rPr>
            </w:pPr>
          </w:p>
        </w:tc>
      </w:tr>
      <w:tr w:rsidR="00502747" w:rsidRPr="00FE04A1" w14:paraId="0509498A" w14:textId="77777777" w:rsidTr="003F0549">
        <w:trPr>
          <w:jc w:val="center"/>
        </w:trPr>
        <w:tc>
          <w:tcPr>
            <w:tcW w:w="279" w:type="dxa"/>
            <w:vMerge w:val="restart"/>
            <w:shd w:val="clear" w:color="auto" w:fill="D9E2F3" w:themeFill="accent5" w:themeFillTint="33"/>
            <w:tcMar>
              <w:top w:w="28" w:type="dxa"/>
              <w:bottom w:w="28" w:type="dxa"/>
            </w:tcMar>
          </w:tcPr>
          <w:p w14:paraId="1F0C1FAA"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F2775C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Numirile și demiterile redactorilor-șefi sunt în practică independente de influența politică?</w:t>
            </w:r>
          </w:p>
        </w:tc>
        <w:tc>
          <w:tcPr>
            <w:tcW w:w="2173" w:type="dxa"/>
            <w:vMerge w:val="restart"/>
            <w:shd w:val="clear" w:color="auto" w:fill="AAFCC5"/>
            <w:tcMar>
              <w:top w:w="28" w:type="dxa"/>
              <w:bottom w:w="28" w:type="dxa"/>
            </w:tcMar>
          </w:tcPr>
          <w:p w14:paraId="17DE35E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Fără amestec politic în numirile și demiterile redactorilor-șefi</w:t>
            </w:r>
          </w:p>
          <w:p w14:paraId="42C693E4"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57247BC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Interferențe ocazionale cu privire la numirile și demiterile redactorilor-șefi</w:t>
            </w:r>
          </w:p>
          <w:p w14:paraId="2DAD54FD"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6DA243A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Interferență politică sistematică în numirile și demiterile redactorilor-șefi</w:t>
            </w:r>
          </w:p>
        </w:tc>
      </w:tr>
      <w:tr w:rsidR="00502747" w:rsidRPr="00FE04A1" w14:paraId="3E835C74" w14:textId="77777777" w:rsidTr="003F0549">
        <w:trPr>
          <w:jc w:val="center"/>
        </w:trPr>
        <w:tc>
          <w:tcPr>
            <w:tcW w:w="279" w:type="dxa"/>
            <w:vMerge/>
            <w:shd w:val="clear" w:color="auto" w:fill="D9E2F3" w:themeFill="accent5" w:themeFillTint="33"/>
            <w:tcMar>
              <w:top w:w="28" w:type="dxa"/>
              <w:bottom w:w="28" w:type="dxa"/>
            </w:tcMar>
          </w:tcPr>
          <w:p w14:paraId="5056E2B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044471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autonomia procedurilor de numire și eliberare din funcție pentru redactorii-șefi este implementată în practică sau dacă există dovezi de interferență politică sistematică în ceea ce privește numirile și demiterile redactorilor-șefi.</w:t>
            </w:r>
          </w:p>
          <w:p w14:paraId="4667470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031D521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6E398DF"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46C6C4C" w14:textId="77777777" w:rsidR="00502747" w:rsidRPr="00FE04A1" w:rsidRDefault="00502747" w:rsidP="003F0549">
            <w:pPr>
              <w:rPr>
                <w:rFonts w:ascii="Times New Roman" w:hAnsi="Times New Roman"/>
                <w:sz w:val="18"/>
                <w:szCs w:val="18"/>
                <w:lang w:val="ro-RO"/>
              </w:rPr>
            </w:pPr>
          </w:p>
        </w:tc>
      </w:tr>
      <w:tr w:rsidR="00502747" w:rsidRPr="00FE04A1" w14:paraId="7EBEC9FC" w14:textId="77777777" w:rsidTr="003F0549">
        <w:trPr>
          <w:jc w:val="center"/>
        </w:trPr>
        <w:tc>
          <w:tcPr>
            <w:tcW w:w="279" w:type="dxa"/>
            <w:vMerge w:val="restart"/>
            <w:shd w:val="clear" w:color="auto" w:fill="D9E2F3" w:themeFill="accent5" w:themeFillTint="33"/>
            <w:tcMar>
              <w:top w:w="28" w:type="dxa"/>
              <w:bottom w:w="28" w:type="dxa"/>
            </w:tcMar>
          </w:tcPr>
          <w:p w14:paraId="507E947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313BB7B"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Măsurile de autoreglementare care prevăd independența editorială față de ingerința politică în SMAV generaliste și de știri sunt implementate în mod eficient?</w:t>
            </w:r>
          </w:p>
        </w:tc>
        <w:tc>
          <w:tcPr>
            <w:tcW w:w="2173" w:type="dxa"/>
            <w:vMerge w:val="restart"/>
            <w:shd w:val="clear" w:color="auto" w:fill="AAFCC5"/>
            <w:tcMar>
              <w:top w:w="28" w:type="dxa"/>
              <w:bottom w:w="28" w:type="dxa"/>
            </w:tcMar>
          </w:tcPr>
          <w:p w14:paraId="470C346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există măsuri de autoreglementare bine elaborate și eficiente</w:t>
            </w:r>
          </w:p>
          <w:p w14:paraId="3A4226C9"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6D6B3A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măsuri de autoreglementare, dar uneori acestea nu sunt implementate eficient</w:t>
            </w:r>
          </w:p>
          <w:p w14:paraId="45B7D8B3"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901379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măsuri de autoreglementare sau, dacă există, acestea nu sunt în general implementate eficient</w:t>
            </w:r>
          </w:p>
        </w:tc>
      </w:tr>
      <w:tr w:rsidR="00502747" w:rsidRPr="00FE04A1" w14:paraId="68589B8E" w14:textId="77777777" w:rsidTr="003F0549">
        <w:trPr>
          <w:jc w:val="center"/>
        </w:trPr>
        <w:tc>
          <w:tcPr>
            <w:tcW w:w="279" w:type="dxa"/>
            <w:vMerge/>
            <w:shd w:val="clear" w:color="auto" w:fill="D9E2F3" w:themeFill="accent5" w:themeFillTint="33"/>
            <w:tcMar>
              <w:top w:w="28" w:type="dxa"/>
              <w:bottom w:w="28" w:type="dxa"/>
            </w:tcMar>
          </w:tcPr>
          <w:p w14:paraId="7857CDD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B80B6B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Măsurile de autoreglementare” sunt definite ca, de exemplu, codurile jurnalistice, codurile de etică. </w:t>
            </w:r>
          </w:p>
          <w:p w14:paraId="73EDEC2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0988BEE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E1062C8"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5AA7BB5" w14:textId="77777777" w:rsidR="00502747" w:rsidRPr="00FE04A1" w:rsidRDefault="00502747" w:rsidP="003F0549">
            <w:pPr>
              <w:rPr>
                <w:rFonts w:ascii="Times New Roman" w:hAnsi="Times New Roman"/>
                <w:sz w:val="18"/>
                <w:szCs w:val="18"/>
                <w:lang w:val="ro-RO"/>
              </w:rPr>
            </w:pPr>
          </w:p>
        </w:tc>
      </w:tr>
      <w:tr w:rsidR="00502747" w:rsidRPr="00FE04A1" w14:paraId="74574415" w14:textId="77777777" w:rsidTr="003F0549">
        <w:trPr>
          <w:jc w:val="center"/>
        </w:trPr>
        <w:tc>
          <w:tcPr>
            <w:tcW w:w="279" w:type="dxa"/>
            <w:vMerge w:val="restart"/>
            <w:shd w:val="clear" w:color="auto" w:fill="D9E2F3" w:themeFill="accent5" w:themeFillTint="33"/>
            <w:tcMar>
              <w:top w:w="28" w:type="dxa"/>
              <w:bottom w:w="28" w:type="dxa"/>
            </w:tcMar>
          </w:tcPr>
          <w:p w14:paraId="2A54776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05752B3F"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Conținutul editorial din SMAV generaliste și de știri este independent de influențele politice în practică?</w:t>
            </w:r>
          </w:p>
        </w:tc>
        <w:tc>
          <w:tcPr>
            <w:tcW w:w="2173" w:type="dxa"/>
            <w:vMerge w:val="restart"/>
            <w:shd w:val="clear" w:color="auto" w:fill="AAFCC5"/>
            <w:tcMar>
              <w:top w:w="28" w:type="dxa"/>
              <w:bottom w:w="28" w:type="dxa"/>
            </w:tcMar>
          </w:tcPr>
          <w:p w14:paraId="7B08C34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Nu există dovezi cu privire la influența partidului, grupului partizan sau politicienilor asupra conținutului editorial  </w:t>
            </w:r>
          </w:p>
        </w:tc>
        <w:tc>
          <w:tcPr>
            <w:tcW w:w="2174" w:type="dxa"/>
            <w:vMerge w:val="restart"/>
            <w:shd w:val="clear" w:color="auto" w:fill="FFF2CC" w:themeFill="accent4" w:themeFillTint="33"/>
          </w:tcPr>
          <w:p w14:paraId="1A38B89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unele cazuri</w:t>
            </w:r>
          </w:p>
        </w:tc>
        <w:tc>
          <w:tcPr>
            <w:tcW w:w="2174" w:type="dxa"/>
            <w:vMerge w:val="restart"/>
            <w:shd w:val="clear" w:color="auto" w:fill="FCDFD4"/>
            <w:tcMar>
              <w:top w:w="28" w:type="dxa"/>
              <w:bottom w:w="28" w:type="dxa"/>
            </w:tcMar>
          </w:tcPr>
          <w:p w14:paraId="0D0E301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cazuri sistematice de influență</w:t>
            </w:r>
          </w:p>
        </w:tc>
      </w:tr>
      <w:tr w:rsidR="00502747" w:rsidRPr="00FE04A1" w14:paraId="46BAEC92" w14:textId="77777777" w:rsidTr="003F0549">
        <w:trPr>
          <w:jc w:val="center"/>
        </w:trPr>
        <w:tc>
          <w:tcPr>
            <w:tcW w:w="279" w:type="dxa"/>
            <w:vMerge/>
            <w:shd w:val="clear" w:color="auto" w:fill="D9E2F3" w:themeFill="accent5" w:themeFillTint="33"/>
            <w:tcMar>
              <w:top w:w="28" w:type="dxa"/>
              <w:bottom w:w="28" w:type="dxa"/>
            </w:tcMar>
          </w:tcPr>
          <w:p w14:paraId="52DBCB25"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50D2B79"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instrumentele de autoreglementare care garantează independența editorială sunt implementate efectiv în practică.</w:t>
            </w:r>
          </w:p>
          <w:p w14:paraId="7549A36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250EE6E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7BD448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2FB88C6" w14:textId="77777777" w:rsidR="00502747" w:rsidRPr="00FE04A1" w:rsidRDefault="00502747" w:rsidP="003F0549">
            <w:pPr>
              <w:rPr>
                <w:rFonts w:ascii="Times New Roman" w:hAnsi="Times New Roman"/>
                <w:sz w:val="18"/>
                <w:szCs w:val="18"/>
                <w:lang w:val="ro-RO"/>
              </w:rPr>
            </w:pPr>
          </w:p>
        </w:tc>
      </w:tr>
      <w:tr w:rsidR="00502747" w:rsidRPr="00FE04A1" w14:paraId="47514E03" w14:textId="77777777" w:rsidTr="003F0549">
        <w:trPr>
          <w:jc w:val="center"/>
        </w:trPr>
        <w:tc>
          <w:tcPr>
            <w:tcW w:w="279" w:type="dxa"/>
            <w:shd w:val="clear" w:color="auto" w:fill="002060"/>
            <w:tcMar>
              <w:top w:w="28" w:type="dxa"/>
              <w:bottom w:w="28" w:type="dxa"/>
            </w:tcMar>
            <w:vAlign w:val="center"/>
          </w:tcPr>
          <w:p w14:paraId="0C127250"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AB80F4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422FC53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3DAD39A0"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98891E2" w14:textId="77777777" w:rsidR="00502747" w:rsidRPr="00FE04A1" w:rsidRDefault="00502747" w:rsidP="003F0549">
            <w:pPr>
              <w:jc w:val="center"/>
              <w:rPr>
                <w:rFonts w:ascii="Times New Roman" w:hAnsi="Times New Roman"/>
                <w:b/>
                <w:sz w:val="18"/>
                <w:szCs w:val="18"/>
                <w:lang w:val="ro-RO"/>
              </w:rPr>
            </w:pPr>
          </w:p>
        </w:tc>
      </w:tr>
      <w:tr w:rsidR="00502747" w:rsidRPr="00FE04A1" w14:paraId="23310485" w14:textId="77777777" w:rsidTr="003F0549">
        <w:tblPrEx>
          <w:jc w:val="left"/>
          <w:tblCellMar>
            <w:top w:w="0" w:type="dxa"/>
            <w:left w:w="108" w:type="dxa"/>
            <w:bottom w:w="0" w:type="dxa"/>
            <w:right w:w="108" w:type="dxa"/>
          </w:tblCellMar>
        </w:tblPrEx>
        <w:tc>
          <w:tcPr>
            <w:tcW w:w="279" w:type="dxa"/>
            <w:shd w:val="clear" w:color="auto" w:fill="auto"/>
          </w:tcPr>
          <w:p w14:paraId="152AAACD"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20E7288E"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5F0B9E4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BC33F8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C696ABF" w14:textId="77777777" w:rsidR="00502747" w:rsidRPr="00FE04A1" w:rsidRDefault="00502747" w:rsidP="003F0549">
            <w:pPr>
              <w:jc w:val="center"/>
              <w:rPr>
                <w:rFonts w:ascii="Times New Roman" w:hAnsi="Times New Roman"/>
                <w:b/>
                <w:sz w:val="18"/>
                <w:szCs w:val="18"/>
                <w:lang w:val="ro-RO"/>
              </w:rPr>
            </w:pPr>
          </w:p>
        </w:tc>
      </w:tr>
    </w:tbl>
    <w:p w14:paraId="2A8721C8" w14:textId="77777777" w:rsidR="00502747" w:rsidRPr="00FE04A1" w:rsidRDefault="00502747" w:rsidP="00502747">
      <w:pPr>
        <w:spacing w:after="0"/>
        <w:rPr>
          <w:rFonts w:ascii="Times New Roman" w:hAnsi="Times New Roman"/>
          <w:bCs/>
          <w:sz w:val="20"/>
          <w:lang w:val="ro-RO"/>
        </w:rPr>
      </w:pPr>
    </w:p>
    <w:p w14:paraId="1D27C9BA"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C3. Partizanatul și părtinirea politică în alegeri</w:t>
      </w:r>
    </w:p>
    <w:p w14:paraId="1A72B6C5" w14:textId="77777777" w:rsidR="00502747" w:rsidRPr="00FE04A1" w:rsidRDefault="00502747" w:rsidP="00502747">
      <w:pPr>
        <w:spacing w:after="0"/>
        <w:rPr>
          <w:rFonts w:ascii="Times New Roman" w:eastAsia="Tahoma" w:hAnsi="Times New Roman"/>
          <w:b/>
          <w:bCs/>
          <w:sz w:val="20"/>
          <w:lang w:val="ro-RO"/>
        </w:rPr>
      </w:pPr>
    </w:p>
    <w:p w14:paraId="3DDA6102"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lastRenderedPageBreak/>
        <w:t xml:space="preserve">Indicatorul C3.1. FSM publici și alegerile </w:t>
      </w:r>
    </w:p>
    <w:p w14:paraId="7DC86177" w14:textId="77777777" w:rsidR="00502747" w:rsidRPr="00FE04A1" w:rsidRDefault="00502747" w:rsidP="00502747">
      <w:pPr>
        <w:spacing w:after="0"/>
        <w:rPr>
          <w:rFonts w:ascii="Times New Roman" w:hAnsi="Times New Roman"/>
          <w:b/>
          <w:i/>
          <w:sz w:val="20"/>
          <w:lang w:val="ro-RO"/>
        </w:rPr>
      </w:pPr>
    </w:p>
    <w:p w14:paraId="0B5006F9"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existența măsurilor de reglementare și de autoreglementare care garantează reflectarea echilibrată, echitabilă și imparțială a campaniilor electorale în SMAV ale FSM publici.</w:t>
      </w:r>
    </w:p>
    <w:p w14:paraId="182831EF" w14:textId="77777777" w:rsidR="00502747" w:rsidRPr="00FE04A1" w:rsidRDefault="00502747" w:rsidP="00502747">
      <w:pPr>
        <w:spacing w:after="0"/>
        <w:rPr>
          <w:rFonts w:ascii="Times New Roman" w:hAnsi="Times New Roman"/>
          <w:b/>
          <w:sz w:val="20"/>
          <w:lang w:val="ro-RO"/>
        </w:rPr>
      </w:pPr>
    </w:p>
    <w:p w14:paraId="59106F7F"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66923486" w14:textId="77777777" w:rsidR="00502747" w:rsidRPr="00FE04A1" w:rsidRDefault="00502747" w:rsidP="00502747">
      <w:pPr>
        <w:spacing w:after="0"/>
        <w:rPr>
          <w:rFonts w:ascii="Times New Roman" w:hAnsi="Times New Roman"/>
          <w:bCs/>
          <w:sz w:val="20"/>
          <w:lang w:val="ro-RO"/>
        </w:rPr>
      </w:pPr>
    </w:p>
    <w:p w14:paraId="11F5ED45"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6E99E74" w14:textId="77777777" w:rsidTr="003F0549">
        <w:trPr>
          <w:jc w:val="center"/>
        </w:trPr>
        <w:tc>
          <w:tcPr>
            <w:tcW w:w="279" w:type="dxa"/>
            <w:shd w:val="clear" w:color="auto" w:fill="002060"/>
            <w:tcMar>
              <w:top w:w="28" w:type="dxa"/>
              <w:bottom w:w="28" w:type="dxa"/>
            </w:tcMar>
            <w:vAlign w:val="center"/>
          </w:tcPr>
          <w:p w14:paraId="229C3BD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EAFB344"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C3.1. FSM publici și alegerile</w:t>
            </w:r>
          </w:p>
        </w:tc>
        <w:tc>
          <w:tcPr>
            <w:tcW w:w="2173" w:type="dxa"/>
            <w:shd w:val="clear" w:color="auto" w:fill="92D050"/>
            <w:tcMar>
              <w:top w:w="28" w:type="dxa"/>
              <w:bottom w:w="28" w:type="dxa"/>
            </w:tcMar>
            <w:vAlign w:val="center"/>
          </w:tcPr>
          <w:p w14:paraId="157D189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B25070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68AD3B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087820C" w14:textId="77777777" w:rsidTr="003F0549">
        <w:trPr>
          <w:jc w:val="center"/>
        </w:trPr>
        <w:tc>
          <w:tcPr>
            <w:tcW w:w="279" w:type="dxa"/>
            <w:vMerge w:val="restart"/>
            <w:shd w:val="clear" w:color="auto" w:fill="D9E2F3" w:themeFill="accent5" w:themeFillTint="33"/>
            <w:tcMar>
              <w:top w:w="28" w:type="dxa"/>
              <w:bottom w:w="28" w:type="dxa"/>
            </w:tcMar>
          </w:tcPr>
          <w:p w14:paraId="6B7082B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65441C9"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națională garantează accesul la timpi de antenă în cadrul SMAV ale FSM publici pentru actorii politici în timpul campaniilor electorale și legea este implementată eficient?</w:t>
            </w:r>
          </w:p>
        </w:tc>
        <w:tc>
          <w:tcPr>
            <w:tcW w:w="2173" w:type="dxa"/>
            <w:vMerge w:val="restart"/>
            <w:shd w:val="clear" w:color="auto" w:fill="AAFCC5"/>
            <w:tcMar>
              <w:top w:w="28" w:type="dxa"/>
              <w:bottom w:w="28" w:type="dxa"/>
            </w:tcMar>
          </w:tcPr>
          <w:p w14:paraId="796C8D9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există reglementări bine elaborate, care sunt implementate eficient</w:t>
            </w:r>
          </w:p>
          <w:p w14:paraId="5481B8D2"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0F9C22A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dar nu sunt cuprinzătoare sau nu sunt implementate eficient</w:t>
            </w:r>
          </w:p>
          <w:p w14:paraId="73E99297"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62A9A0B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nicio reglementare în acest sens</w:t>
            </w:r>
          </w:p>
        </w:tc>
      </w:tr>
      <w:tr w:rsidR="00502747" w:rsidRPr="00FE04A1" w14:paraId="1546CDC2" w14:textId="77777777" w:rsidTr="003F0549">
        <w:trPr>
          <w:jc w:val="center"/>
        </w:trPr>
        <w:tc>
          <w:tcPr>
            <w:tcW w:w="279" w:type="dxa"/>
            <w:vMerge/>
            <w:shd w:val="clear" w:color="auto" w:fill="D9E2F3" w:themeFill="accent5" w:themeFillTint="33"/>
            <w:tcMar>
              <w:top w:w="28" w:type="dxa"/>
              <w:bottom w:w="28" w:type="dxa"/>
            </w:tcMar>
          </w:tcPr>
          <w:p w14:paraId="0994B99D"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9A178C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accesul echitabil la timpul de antenă pe canalele FSM publici în timpul campaniilor electorale. Eficiența este evaluată în condițiile în care: a) există un organism care monitorizează respectarea legii; b) acest organism are atribuții de sancționare pentru a impune remedii corective în caz de nerespectare a legii; c) competențele de sancționare sunt utilizate în mod eficient; d) mecanismele de apel la deciziile organismului sunt disponibile și eficiente.</w:t>
            </w:r>
          </w:p>
          <w:p w14:paraId="32A4363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60C11C2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B629A4D"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0C65F67" w14:textId="77777777" w:rsidR="00502747" w:rsidRPr="00FE04A1" w:rsidRDefault="00502747" w:rsidP="003F0549">
            <w:pPr>
              <w:rPr>
                <w:rFonts w:ascii="Times New Roman" w:hAnsi="Times New Roman"/>
                <w:sz w:val="18"/>
                <w:szCs w:val="18"/>
                <w:lang w:val="ro-RO"/>
              </w:rPr>
            </w:pPr>
          </w:p>
        </w:tc>
      </w:tr>
      <w:tr w:rsidR="00502747" w:rsidRPr="00FE04A1" w14:paraId="199B9DC8" w14:textId="77777777" w:rsidTr="003F0549">
        <w:trPr>
          <w:jc w:val="center"/>
        </w:trPr>
        <w:tc>
          <w:tcPr>
            <w:tcW w:w="279" w:type="dxa"/>
            <w:vMerge w:val="restart"/>
            <w:shd w:val="clear" w:color="auto" w:fill="D9E2F3" w:themeFill="accent5" w:themeFillTint="33"/>
            <w:tcMar>
              <w:top w:w="28" w:type="dxa"/>
              <w:bottom w:w="28" w:type="dxa"/>
            </w:tcMar>
          </w:tcPr>
          <w:p w14:paraId="58504F10"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BF5EC83"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în cadrul FSM publici un cod de conduită, regulament sau alt instrumente de autoreglementare care să garanteze imparțialitatea și accesul la SMAV pentru actorii politici?</w:t>
            </w:r>
          </w:p>
        </w:tc>
        <w:tc>
          <w:tcPr>
            <w:tcW w:w="2173" w:type="dxa"/>
            <w:vMerge w:val="restart"/>
            <w:shd w:val="clear" w:color="auto" w:fill="AAFCC5"/>
            <w:tcMar>
              <w:top w:w="28" w:type="dxa"/>
              <w:bottom w:w="28" w:type="dxa"/>
            </w:tcMar>
          </w:tcPr>
          <w:p w14:paraId="447F0CF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și sunt implementate în practică</w:t>
            </w:r>
          </w:p>
        </w:tc>
        <w:tc>
          <w:tcPr>
            <w:tcW w:w="2174" w:type="dxa"/>
            <w:vMerge w:val="restart"/>
            <w:shd w:val="clear" w:color="auto" w:fill="FFF2CC" w:themeFill="accent4" w:themeFillTint="33"/>
          </w:tcPr>
          <w:p w14:paraId="592071F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dar nu sunt respectate</w:t>
            </w:r>
          </w:p>
        </w:tc>
        <w:tc>
          <w:tcPr>
            <w:tcW w:w="2174" w:type="dxa"/>
            <w:vMerge w:val="restart"/>
            <w:shd w:val="clear" w:color="auto" w:fill="FCDFD4"/>
            <w:tcMar>
              <w:top w:w="28" w:type="dxa"/>
              <w:bottom w:w="28" w:type="dxa"/>
            </w:tcMar>
          </w:tcPr>
          <w:p w14:paraId="4CC0C03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w:t>
            </w:r>
          </w:p>
        </w:tc>
      </w:tr>
      <w:tr w:rsidR="00502747" w:rsidRPr="00FE04A1" w14:paraId="66D4CCFF" w14:textId="77777777" w:rsidTr="003F0549">
        <w:trPr>
          <w:jc w:val="center"/>
        </w:trPr>
        <w:tc>
          <w:tcPr>
            <w:tcW w:w="279" w:type="dxa"/>
            <w:vMerge/>
            <w:shd w:val="clear" w:color="auto" w:fill="D9E2F3" w:themeFill="accent5" w:themeFillTint="33"/>
            <w:tcMar>
              <w:top w:w="28" w:type="dxa"/>
              <w:bottom w:w="28" w:type="dxa"/>
            </w:tcMar>
          </w:tcPr>
          <w:p w14:paraId="0200CF49"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741CDDE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în cadrul FSM publici a unor coduri de conduită, regulamente interne sau alte instrument de autoreglementare care garantează reprezentarea proporțională în SMAV a actorilor politici.</w:t>
            </w:r>
          </w:p>
          <w:p w14:paraId="12793A6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 relatări ale societății civile, interviu cu conducerea TRM</w:t>
            </w:r>
          </w:p>
        </w:tc>
        <w:tc>
          <w:tcPr>
            <w:tcW w:w="2173" w:type="dxa"/>
            <w:vMerge/>
            <w:shd w:val="clear" w:color="auto" w:fill="AAFCC5"/>
            <w:tcMar>
              <w:top w:w="28" w:type="dxa"/>
              <w:bottom w:w="28" w:type="dxa"/>
            </w:tcMar>
          </w:tcPr>
          <w:p w14:paraId="4FC2C31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DC3D16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C453A27" w14:textId="77777777" w:rsidR="00502747" w:rsidRPr="00FE04A1" w:rsidRDefault="00502747" w:rsidP="003F0549">
            <w:pPr>
              <w:rPr>
                <w:rFonts w:ascii="Times New Roman" w:hAnsi="Times New Roman"/>
                <w:sz w:val="18"/>
                <w:szCs w:val="18"/>
                <w:lang w:val="ro-RO"/>
              </w:rPr>
            </w:pPr>
          </w:p>
        </w:tc>
      </w:tr>
      <w:tr w:rsidR="00502747" w:rsidRPr="00FE04A1" w14:paraId="5BE01D25" w14:textId="77777777" w:rsidTr="003F0549">
        <w:trPr>
          <w:jc w:val="center"/>
        </w:trPr>
        <w:tc>
          <w:tcPr>
            <w:tcW w:w="279" w:type="dxa"/>
            <w:vMerge w:val="restart"/>
            <w:shd w:val="clear" w:color="auto" w:fill="D9E2F3" w:themeFill="accent5" w:themeFillTint="33"/>
            <w:tcMar>
              <w:top w:w="28" w:type="dxa"/>
              <w:bottom w:w="28" w:type="dxa"/>
            </w:tcMar>
          </w:tcPr>
          <w:p w14:paraId="0CC942E2"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0178F53"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Oferă SMAV ale FSM publici o reprezentare corectă a actorilor politici și a punctelor de vedere politice în știri și programele informative în practică?</w:t>
            </w:r>
          </w:p>
        </w:tc>
        <w:tc>
          <w:tcPr>
            <w:tcW w:w="2173" w:type="dxa"/>
            <w:vMerge w:val="restart"/>
            <w:shd w:val="clear" w:color="auto" w:fill="AAFCC5"/>
            <w:tcMar>
              <w:top w:w="28" w:type="dxa"/>
              <w:bottom w:w="28" w:type="dxa"/>
            </w:tcMar>
          </w:tcPr>
          <w:p w14:paraId="42E237F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SMAV ale FSM publici oferă o reprezentare corectă a actorilor politici și a punctelor de vedere politice</w:t>
            </w:r>
          </w:p>
          <w:p w14:paraId="7B8A169B"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7B923FA0"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Reprezentarea actorilor politici și a punctelor de vedere politice în SMAV ale FSM publici nu este întotdeauna corectă</w:t>
            </w:r>
          </w:p>
          <w:p w14:paraId="349FDF20" w14:textId="77777777" w:rsidR="00502747" w:rsidRPr="00FE04A1" w:rsidRDefault="00502747" w:rsidP="003F0549">
            <w:pPr>
              <w:rPr>
                <w:rFonts w:ascii="Times New Roman" w:hAnsi="Times New Roman"/>
                <w:sz w:val="18"/>
                <w:szCs w:val="18"/>
                <w:lang w:val="ro-RO"/>
              </w:rPr>
            </w:pPr>
          </w:p>
          <w:p w14:paraId="743FAE28"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A09251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Diferiți actori politici și/sau diferite puncte de vedere politice sunt reprezentate într-un mod părtinitor, favorizând în mod clar unii actori politici și/sau puncte de vedere în detrimentul altora.</w:t>
            </w:r>
          </w:p>
        </w:tc>
      </w:tr>
      <w:tr w:rsidR="00502747" w:rsidRPr="00FE04A1" w14:paraId="7C3DB6A5" w14:textId="77777777" w:rsidTr="003F0549">
        <w:trPr>
          <w:jc w:val="center"/>
        </w:trPr>
        <w:tc>
          <w:tcPr>
            <w:tcW w:w="279" w:type="dxa"/>
            <w:vMerge/>
            <w:shd w:val="clear" w:color="auto" w:fill="D9E2F3" w:themeFill="accent5" w:themeFillTint="33"/>
            <w:tcMar>
              <w:top w:w="28" w:type="dxa"/>
              <w:bottom w:w="28" w:type="dxa"/>
            </w:tcMar>
          </w:tcPr>
          <w:p w14:paraId="3FCB0D14"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BC17CA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are drept scop evaluarea proporțiilor reprezentării diverselor puncte de vedere politice și ideologice în SMAV ale FSM publici. Indicatorul urmează să răspundă la întrebarea de bază: Oferă sau nu conținuturile din edițiile informative principale o reprezentare corectă/echitabilă a diverselor puncte de vedere și interese politice și ideologice, prin acordarea spațiului diferitor actori politici? Reprezentarea corectă/echitabilă cuprinde proporționalitatea și imparțialitatea.</w:t>
            </w:r>
          </w:p>
          <w:p w14:paraId="78D8CC7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3028E65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C19943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C57B814" w14:textId="77777777" w:rsidR="00502747" w:rsidRPr="00FE04A1" w:rsidRDefault="00502747" w:rsidP="003F0549">
            <w:pPr>
              <w:rPr>
                <w:rFonts w:ascii="Times New Roman" w:hAnsi="Times New Roman"/>
                <w:sz w:val="18"/>
                <w:szCs w:val="18"/>
                <w:lang w:val="ro-RO"/>
              </w:rPr>
            </w:pPr>
          </w:p>
        </w:tc>
      </w:tr>
      <w:tr w:rsidR="00502747" w:rsidRPr="00FE04A1" w14:paraId="6B2FC8BB" w14:textId="77777777" w:rsidTr="003F0549">
        <w:trPr>
          <w:jc w:val="center"/>
        </w:trPr>
        <w:tc>
          <w:tcPr>
            <w:tcW w:w="279" w:type="dxa"/>
            <w:vMerge w:val="restart"/>
            <w:shd w:val="clear" w:color="auto" w:fill="D9E2F3" w:themeFill="accent5" w:themeFillTint="33"/>
            <w:tcMar>
              <w:top w:w="28" w:type="dxa"/>
              <w:bottom w:w="28" w:type="dxa"/>
            </w:tcMar>
          </w:tcPr>
          <w:p w14:paraId="6694E0F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88805ED"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În reflectarea campaniei electorale FSM publici oferă în cadrul SMAV o reprezentare corectă/echitabilă a diferitelor grupuri de actori politici?</w:t>
            </w:r>
          </w:p>
        </w:tc>
        <w:tc>
          <w:tcPr>
            <w:tcW w:w="2173" w:type="dxa"/>
            <w:vMerge w:val="restart"/>
            <w:shd w:val="clear" w:color="auto" w:fill="AAFCC5"/>
            <w:tcMar>
              <w:top w:w="28" w:type="dxa"/>
              <w:bottom w:w="28" w:type="dxa"/>
            </w:tcMar>
          </w:tcPr>
          <w:p w14:paraId="155841E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În SMAV ale FSM publici sunt reprezentate într-un mod echitabil diferite grupuri de actori politici</w:t>
            </w:r>
          </w:p>
          <w:p w14:paraId="75E4BE23"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635F3DA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Reprezentarea diferiților actori politici </w:t>
            </w:r>
            <w:r w:rsidRPr="00FE04A1">
              <w:rPr>
                <w:rFonts w:ascii="Times New Roman" w:hAnsi="Times New Roman"/>
                <w:sz w:val="18"/>
                <w:szCs w:val="18"/>
                <w:lang w:val="ro-RO"/>
              </w:rPr>
              <w:t>în SMAV ale FSM publici nu este întotdeauna corectă</w:t>
            </w:r>
            <w:r w:rsidRPr="00FE04A1">
              <w:rPr>
                <w:rFonts w:ascii="Times New Roman" w:hAnsi="Times New Roman"/>
                <w:sz w:val="18"/>
                <w:lang w:val="ro-RO"/>
              </w:rPr>
              <w:t xml:space="preserve"> </w:t>
            </w:r>
          </w:p>
        </w:tc>
        <w:tc>
          <w:tcPr>
            <w:tcW w:w="2174" w:type="dxa"/>
            <w:vMerge w:val="restart"/>
            <w:shd w:val="clear" w:color="auto" w:fill="FCDFD4"/>
            <w:tcMar>
              <w:top w:w="28" w:type="dxa"/>
              <w:bottom w:w="28" w:type="dxa"/>
            </w:tcMar>
          </w:tcPr>
          <w:p w14:paraId="57CCE9B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Diferite grupuri de actori politici sunt reprezentate într-un mod părtinitor și neproporțional, favorizând în mod clar unii actori politici în detrimentul altora</w:t>
            </w:r>
          </w:p>
        </w:tc>
      </w:tr>
      <w:tr w:rsidR="00502747" w:rsidRPr="00FE04A1" w14:paraId="0F0581B4" w14:textId="77777777" w:rsidTr="003F0549">
        <w:trPr>
          <w:jc w:val="center"/>
        </w:trPr>
        <w:tc>
          <w:tcPr>
            <w:tcW w:w="279" w:type="dxa"/>
            <w:vMerge/>
            <w:shd w:val="clear" w:color="auto" w:fill="D9E2F3" w:themeFill="accent5" w:themeFillTint="33"/>
            <w:tcMar>
              <w:top w:w="28" w:type="dxa"/>
              <w:bottom w:w="28" w:type="dxa"/>
            </w:tcMar>
          </w:tcPr>
          <w:p w14:paraId="23349C4E"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45D253E"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proporțiile de reprezentare a diferitelor puncte de vedere și interese politice și ideologice în SMAV ale FSM publici, precum și existența unei portretizări media unilaterale (negative sau pozitive) dominante a unor actori politici specifici în timpul campaniilor electorale. Reprezentarea corectă/echitabilă cuprinde proporționalitatea și imparțialitatea.</w:t>
            </w:r>
          </w:p>
          <w:p w14:paraId="746A8B3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366CD3E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80AA4B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B5E62EB" w14:textId="77777777" w:rsidR="00502747" w:rsidRPr="00FE04A1" w:rsidRDefault="00502747" w:rsidP="003F0549">
            <w:pPr>
              <w:rPr>
                <w:rFonts w:ascii="Times New Roman" w:hAnsi="Times New Roman"/>
                <w:sz w:val="18"/>
                <w:szCs w:val="18"/>
                <w:lang w:val="ro-RO"/>
              </w:rPr>
            </w:pPr>
          </w:p>
        </w:tc>
      </w:tr>
      <w:tr w:rsidR="00502747" w:rsidRPr="00FE04A1" w14:paraId="3B2F9EBB" w14:textId="77777777" w:rsidTr="003F0549">
        <w:trPr>
          <w:jc w:val="center"/>
        </w:trPr>
        <w:tc>
          <w:tcPr>
            <w:tcW w:w="279" w:type="dxa"/>
            <w:shd w:val="clear" w:color="auto" w:fill="002060"/>
            <w:tcMar>
              <w:top w:w="28" w:type="dxa"/>
              <w:bottom w:w="28" w:type="dxa"/>
            </w:tcMar>
            <w:vAlign w:val="center"/>
          </w:tcPr>
          <w:p w14:paraId="614D8FEF"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797B0D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1168335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6585BD8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56C41392" w14:textId="77777777" w:rsidR="00502747" w:rsidRPr="00FE04A1" w:rsidRDefault="00502747" w:rsidP="003F0549">
            <w:pPr>
              <w:jc w:val="center"/>
              <w:rPr>
                <w:rFonts w:ascii="Times New Roman" w:hAnsi="Times New Roman"/>
                <w:b/>
                <w:sz w:val="18"/>
                <w:szCs w:val="18"/>
                <w:lang w:val="ro-RO"/>
              </w:rPr>
            </w:pPr>
          </w:p>
        </w:tc>
      </w:tr>
      <w:tr w:rsidR="00502747" w:rsidRPr="00FE04A1" w14:paraId="5B7E20BB" w14:textId="77777777" w:rsidTr="003F0549">
        <w:tblPrEx>
          <w:jc w:val="left"/>
          <w:tblCellMar>
            <w:top w:w="0" w:type="dxa"/>
            <w:left w:w="108" w:type="dxa"/>
            <w:bottom w:w="0" w:type="dxa"/>
            <w:right w:w="108" w:type="dxa"/>
          </w:tblCellMar>
        </w:tblPrEx>
        <w:tc>
          <w:tcPr>
            <w:tcW w:w="279" w:type="dxa"/>
            <w:shd w:val="clear" w:color="auto" w:fill="auto"/>
          </w:tcPr>
          <w:p w14:paraId="2CE94BD8"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0D0F6421"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281047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A95A8E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A7D143C" w14:textId="77777777" w:rsidR="00502747" w:rsidRPr="00FE04A1" w:rsidRDefault="00502747" w:rsidP="003F0549">
            <w:pPr>
              <w:jc w:val="center"/>
              <w:rPr>
                <w:rFonts w:ascii="Times New Roman" w:hAnsi="Times New Roman"/>
                <w:b/>
                <w:sz w:val="18"/>
                <w:szCs w:val="18"/>
                <w:lang w:val="ro-RO"/>
              </w:rPr>
            </w:pPr>
          </w:p>
        </w:tc>
      </w:tr>
    </w:tbl>
    <w:p w14:paraId="10BA8519" w14:textId="77777777" w:rsidR="00502747" w:rsidRPr="00FE04A1" w:rsidRDefault="00502747" w:rsidP="00502747">
      <w:pPr>
        <w:spacing w:after="0"/>
        <w:rPr>
          <w:rFonts w:ascii="Times New Roman" w:hAnsi="Times New Roman"/>
          <w:bCs/>
          <w:sz w:val="20"/>
          <w:lang w:val="ro-RO"/>
        </w:rPr>
      </w:pPr>
    </w:p>
    <w:p w14:paraId="5E90B76B"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lastRenderedPageBreak/>
        <w:t xml:space="preserve">Indicatorul C3.2. FSM privați și alegerile </w:t>
      </w:r>
    </w:p>
    <w:p w14:paraId="70D96B92" w14:textId="77777777" w:rsidR="00502747" w:rsidRPr="00FE04A1" w:rsidRDefault="00502747" w:rsidP="00502747">
      <w:pPr>
        <w:spacing w:after="0"/>
        <w:rPr>
          <w:rFonts w:ascii="Times New Roman" w:hAnsi="Times New Roman"/>
          <w:b/>
          <w:i/>
          <w:sz w:val="20"/>
          <w:lang w:val="ro-RO"/>
        </w:rPr>
      </w:pPr>
    </w:p>
    <w:p w14:paraId="6000A8DD"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existența măsurilor de reglementare și de autoreglementare care garantează reflectarea echilibrată, echitabilă și imparțială a campaniilor electorale în SMAV ale FSM privați.</w:t>
      </w:r>
    </w:p>
    <w:p w14:paraId="145B049F" w14:textId="77777777" w:rsidR="00502747" w:rsidRPr="00FE04A1" w:rsidRDefault="00502747" w:rsidP="00502747">
      <w:pPr>
        <w:spacing w:after="0"/>
        <w:rPr>
          <w:rFonts w:ascii="Times New Roman" w:hAnsi="Times New Roman"/>
          <w:b/>
          <w:sz w:val="20"/>
          <w:lang w:val="ro-RO"/>
        </w:rPr>
      </w:pPr>
    </w:p>
    <w:p w14:paraId="02CD158B"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0C01771" w14:textId="77777777" w:rsidR="00502747" w:rsidRPr="00FE04A1" w:rsidRDefault="00502747" w:rsidP="00502747">
      <w:pPr>
        <w:spacing w:after="0"/>
        <w:rPr>
          <w:rFonts w:ascii="Times New Roman" w:hAnsi="Times New Roman"/>
          <w:bCs/>
          <w:sz w:val="20"/>
          <w:lang w:val="ro-RO"/>
        </w:rPr>
      </w:pPr>
    </w:p>
    <w:p w14:paraId="34500865"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1D72DD4F" w14:textId="77777777" w:rsidTr="003F0549">
        <w:trPr>
          <w:jc w:val="center"/>
        </w:trPr>
        <w:tc>
          <w:tcPr>
            <w:tcW w:w="279" w:type="dxa"/>
            <w:shd w:val="clear" w:color="auto" w:fill="002060"/>
            <w:tcMar>
              <w:top w:w="28" w:type="dxa"/>
              <w:bottom w:w="28" w:type="dxa"/>
            </w:tcMar>
            <w:vAlign w:val="center"/>
          </w:tcPr>
          <w:p w14:paraId="7D5ED9F6"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ADCB950"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C3.2. FSM privați și alegerile</w:t>
            </w:r>
          </w:p>
        </w:tc>
        <w:tc>
          <w:tcPr>
            <w:tcW w:w="2173" w:type="dxa"/>
            <w:shd w:val="clear" w:color="auto" w:fill="92D050"/>
            <w:tcMar>
              <w:top w:w="28" w:type="dxa"/>
              <w:bottom w:w="28" w:type="dxa"/>
            </w:tcMar>
            <w:vAlign w:val="center"/>
          </w:tcPr>
          <w:p w14:paraId="40BE112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6A4A589"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56F649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4A49FCF2" w14:textId="77777777" w:rsidTr="003F0549">
        <w:trPr>
          <w:jc w:val="center"/>
        </w:trPr>
        <w:tc>
          <w:tcPr>
            <w:tcW w:w="279" w:type="dxa"/>
            <w:vMerge w:val="restart"/>
            <w:shd w:val="clear" w:color="auto" w:fill="D9E2F3" w:themeFill="accent5" w:themeFillTint="33"/>
            <w:tcMar>
              <w:top w:w="28" w:type="dxa"/>
              <w:bottom w:w="28" w:type="dxa"/>
            </w:tcMar>
          </w:tcPr>
          <w:p w14:paraId="5AA0DB1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802E94F"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legi și/sau măsuri de autoreglementare care să garanteze accesul la timpi de antenă în cadrul SMAV ale FSM privați pentru actorii politici în timpul campaniilor electorale?</w:t>
            </w:r>
          </w:p>
        </w:tc>
        <w:tc>
          <w:tcPr>
            <w:tcW w:w="2173" w:type="dxa"/>
            <w:vMerge w:val="restart"/>
            <w:shd w:val="clear" w:color="auto" w:fill="AAFCC5"/>
            <w:tcMar>
              <w:top w:w="28" w:type="dxa"/>
              <w:bottom w:w="28" w:type="dxa"/>
            </w:tcMar>
          </w:tcPr>
          <w:p w14:paraId="52BD6C9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există reglementări, care sunt efective</w:t>
            </w:r>
          </w:p>
          <w:p w14:paraId="47FCB8F9"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4550FE8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reglementări, dar nu sunt cuprinzătoare sau nu sunt efectiv respectate</w:t>
            </w:r>
          </w:p>
          <w:p w14:paraId="4F4235BF"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3A14C80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reglementări în acest sens</w:t>
            </w:r>
          </w:p>
        </w:tc>
      </w:tr>
      <w:tr w:rsidR="00502747" w:rsidRPr="00FE04A1" w14:paraId="15B0D17C" w14:textId="77777777" w:rsidTr="003F0549">
        <w:trPr>
          <w:jc w:val="center"/>
        </w:trPr>
        <w:tc>
          <w:tcPr>
            <w:tcW w:w="279" w:type="dxa"/>
            <w:vMerge/>
            <w:shd w:val="clear" w:color="auto" w:fill="D9E2F3" w:themeFill="accent5" w:themeFillTint="33"/>
            <w:tcMar>
              <w:top w:w="28" w:type="dxa"/>
              <w:bottom w:w="28" w:type="dxa"/>
            </w:tcMar>
          </w:tcPr>
          <w:p w14:paraId="1379B24C"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3EB9D40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(legi care obligă FSM privați să fie corecți și obiectivi) și/sau de autoreglementare (coduri de etică) pentru accesul echitabil la timpul de antenă în SMAV ale FSM privați pentru actorii politici în timpul campaniilor electorale.</w:t>
            </w:r>
          </w:p>
          <w:p w14:paraId="7A0879F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323B0B7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E34747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D6563C1" w14:textId="77777777" w:rsidR="00502747" w:rsidRPr="00FE04A1" w:rsidRDefault="00502747" w:rsidP="003F0549">
            <w:pPr>
              <w:rPr>
                <w:rFonts w:ascii="Times New Roman" w:hAnsi="Times New Roman"/>
                <w:sz w:val="18"/>
                <w:szCs w:val="18"/>
                <w:lang w:val="ro-RO"/>
              </w:rPr>
            </w:pPr>
          </w:p>
        </w:tc>
      </w:tr>
      <w:tr w:rsidR="00502747" w:rsidRPr="00FE04A1" w14:paraId="3A956666" w14:textId="77777777" w:rsidTr="003F0549">
        <w:trPr>
          <w:jc w:val="center"/>
        </w:trPr>
        <w:tc>
          <w:tcPr>
            <w:tcW w:w="279" w:type="dxa"/>
            <w:vMerge w:val="restart"/>
            <w:shd w:val="clear" w:color="auto" w:fill="D9E2F3" w:themeFill="accent5" w:themeFillTint="33"/>
            <w:tcMar>
              <w:top w:w="28" w:type="dxa"/>
              <w:bottom w:w="28" w:type="dxa"/>
            </w:tcMar>
          </w:tcPr>
          <w:p w14:paraId="3B614AE1"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E82627F"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în cadrul FSM privați un cod de conduită, regulament sau alt</w:t>
            </w:r>
            <w:r w:rsidRPr="00FE04A1">
              <w:rPr>
                <w:rFonts w:ascii="Times New Roman" w:hAnsi="Times New Roman"/>
                <w:i/>
                <w:color w:val="00B0F0"/>
                <w:sz w:val="18"/>
                <w:szCs w:val="18"/>
                <w:lang w:val="ro-RO"/>
              </w:rPr>
              <w:t>e</w:t>
            </w:r>
            <w:r w:rsidRPr="00FE04A1">
              <w:rPr>
                <w:rFonts w:ascii="Times New Roman" w:hAnsi="Times New Roman"/>
                <w:i/>
                <w:sz w:val="18"/>
                <w:szCs w:val="18"/>
                <w:lang w:val="ro-RO"/>
              </w:rPr>
              <w:t xml:space="preserve"> instrumente de autoreglementare care să garanteze imparțialitatea și accesul la SMAV pentru actorii politici?</w:t>
            </w:r>
          </w:p>
        </w:tc>
        <w:tc>
          <w:tcPr>
            <w:tcW w:w="2173" w:type="dxa"/>
            <w:vMerge w:val="restart"/>
            <w:shd w:val="clear" w:color="auto" w:fill="AAFCC5"/>
            <w:tcMar>
              <w:top w:w="28" w:type="dxa"/>
              <w:bottom w:w="28" w:type="dxa"/>
            </w:tcMar>
          </w:tcPr>
          <w:p w14:paraId="0B0963E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și sunt implementate în practică</w:t>
            </w:r>
          </w:p>
        </w:tc>
        <w:tc>
          <w:tcPr>
            <w:tcW w:w="2174" w:type="dxa"/>
            <w:vMerge w:val="restart"/>
            <w:shd w:val="clear" w:color="auto" w:fill="FFF2CC" w:themeFill="accent4" w:themeFillTint="33"/>
          </w:tcPr>
          <w:p w14:paraId="024B410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dar nu sunt respectate</w:t>
            </w:r>
          </w:p>
        </w:tc>
        <w:tc>
          <w:tcPr>
            <w:tcW w:w="2174" w:type="dxa"/>
            <w:vMerge w:val="restart"/>
            <w:shd w:val="clear" w:color="auto" w:fill="FCDFD4"/>
            <w:tcMar>
              <w:top w:w="28" w:type="dxa"/>
              <w:bottom w:w="28" w:type="dxa"/>
            </w:tcMar>
          </w:tcPr>
          <w:p w14:paraId="1C09AF4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w:t>
            </w:r>
          </w:p>
        </w:tc>
      </w:tr>
      <w:tr w:rsidR="00502747" w:rsidRPr="00FE04A1" w14:paraId="05B21A9C" w14:textId="77777777" w:rsidTr="003F0549">
        <w:trPr>
          <w:jc w:val="center"/>
        </w:trPr>
        <w:tc>
          <w:tcPr>
            <w:tcW w:w="279" w:type="dxa"/>
            <w:vMerge/>
            <w:shd w:val="clear" w:color="auto" w:fill="D9E2F3" w:themeFill="accent5" w:themeFillTint="33"/>
            <w:tcMar>
              <w:top w:w="28" w:type="dxa"/>
              <w:bottom w:w="28" w:type="dxa"/>
            </w:tcMar>
          </w:tcPr>
          <w:p w14:paraId="1086255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553E6C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în cadrul FSM privați a unor coduri de conduită, regulamente interne sau alte instrumente de autoreglementare care reglementează reprezentarea proporțională în SMAV a actorilor politici. Cu toate că poate să nu existe obligații, corectitudinea și acuratețea sunt menționate în codurile de etică din întreaga lume ca principii jurnalistice de bază care ar trebui respectate atunci când reflectă orice puncte de vedere politice (de asemenea opuse).</w:t>
            </w:r>
          </w:p>
          <w:p w14:paraId="7EC94E8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manageri de la Top-4 FSM privați</w:t>
            </w:r>
          </w:p>
        </w:tc>
        <w:tc>
          <w:tcPr>
            <w:tcW w:w="2173" w:type="dxa"/>
            <w:vMerge/>
            <w:shd w:val="clear" w:color="auto" w:fill="AAFCC5"/>
            <w:tcMar>
              <w:top w:w="28" w:type="dxa"/>
              <w:bottom w:w="28" w:type="dxa"/>
            </w:tcMar>
          </w:tcPr>
          <w:p w14:paraId="0BD5D8D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5ECCDF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8A6E529" w14:textId="77777777" w:rsidR="00502747" w:rsidRPr="00FE04A1" w:rsidRDefault="00502747" w:rsidP="003F0549">
            <w:pPr>
              <w:rPr>
                <w:rFonts w:ascii="Times New Roman" w:hAnsi="Times New Roman"/>
                <w:sz w:val="18"/>
                <w:szCs w:val="18"/>
                <w:lang w:val="ro-RO"/>
              </w:rPr>
            </w:pPr>
          </w:p>
        </w:tc>
      </w:tr>
      <w:tr w:rsidR="00502747" w:rsidRPr="00FE04A1" w14:paraId="616B268A" w14:textId="77777777" w:rsidTr="003F0549">
        <w:trPr>
          <w:jc w:val="center"/>
        </w:trPr>
        <w:tc>
          <w:tcPr>
            <w:tcW w:w="279" w:type="dxa"/>
            <w:vMerge w:val="restart"/>
            <w:shd w:val="clear" w:color="auto" w:fill="D9E2F3" w:themeFill="accent5" w:themeFillTint="33"/>
            <w:tcMar>
              <w:top w:w="28" w:type="dxa"/>
              <w:bottom w:w="28" w:type="dxa"/>
            </w:tcMar>
          </w:tcPr>
          <w:p w14:paraId="1CB37571"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BAD2E5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În reflectarea campaniei electorale FSM privați oferă în cadrul SMAV o reprezentare corectă/echitabilă a diferitelor grupuri de actori politici?</w:t>
            </w:r>
          </w:p>
        </w:tc>
        <w:tc>
          <w:tcPr>
            <w:tcW w:w="2173" w:type="dxa"/>
            <w:vMerge w:val="restart"/>
            <w:shd w:val="clear" w:color="auto" w:fill="AAFCC5"/>
            <w:tcMar>
              <w:top w:w="28" w:type="dxa"/>
              <w:bottom w:w="28" w:type="dxa"/>
            </w:tcMar>
          </w:tcPr>
          <w:p w14:paraId="2DD6B11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Diferite grupuri de actori politici sunt reprezentate în mod corect în SMAV ale FSM privați</w:t>
            </w:r>
          </w:p>
          <w:p w14:paraId="2054AD21"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6B82826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Reprezentarea diferiților actori politici în SMAV ale FSM privați nu este întotdeauna corectă</w:t>
            </w:r>
          </w:p>
          <w:p w14:paraId="08D2C60D"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19049F9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Diferite grupuri de actori politici sunt reprezentate într-un mod părtinitor și neproporțional, favorizând în mod clar unii actori politici în detrimentul altora</w:t>
            </w:r>
          </w:p>
        </w:tc>
      </w:tr>
      <w:tr w:rsidR="00502747" w:rsidRPr="00FE04A1" w14:paraId="30DA71C5" w14:textId="77777777" w:rsidTr="003F0549">
        <w:trPr>
          <w:jc w:val="center"/>
        </w:trPr>
        <w:tc>
          <w:tcPr>
            <w:tcW w:w="279" w:type="dxa"/>
            <w:vMerge/>
            <w:shd w:val="clear" w:color="auto" w:fill="D9E2F3" w:themeFill="accent5" w:themeFillTint="33"/>
            <w:tcMar>
              <w:top w:w="28" w:type="dxa"/>
              <w:bottom w:w="28" w:type="dxa"/>
            </w:tcMar>
          </w:tcPr>
          <w:p w14:paraId="66B26F4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664976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modalitățile în care diferitele puncte de vedere și interese politice și ideologice sunt reprezentate în SMAV ale FSM privați, precum și existența unei portretizări media unilaterale (negative sau pozitive) dominante a unor actori politici specifici.</w:t>
            </w:r>
          </w:p>
          <w:p w14:paraId="3C11B16C"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0DD0560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C8008B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6DABEE7" w14:textId="77777777" w:rsidR="00502747" w:rsidRPr="00FE04A1" w:rsidRDefault="00502747" w:rsidP="003F0549">
            <w:pPr>
              <w:rPr>
                <w:rFonts w:ascii="Times New Roman" w:hAnsi="Times New Roman"/>
                <w:sz w:val="18"/>
                <w:szCs w:val="18"/>
                <w:lang w:val="ro-RO"/>
              </w:rPr>
            </w:pPr>
          </w:p>
        </w:tc>
      </w:tr>
      <w:tr w:rsidR="00502747" w:rsidRPr="00FE04A1" w14:paraId="7828D77A" w14:textId="77777777" w:rsidTr="003F0549">
        <w:trPr>
          <w:jc w:val="center"/>
        </w:trPr>
        <w:tc>
          <w:tcPr>
            <w:tcW w:w="279" w:type="dxa"/>
            <w:shd w:val="clear" w:color="auto" w:fill="002060"/>
            <w:tcMar>
              <w:top w:w="28" w:type="dxa"/>
              <w:bottom w:w="28" w:type="dxa"/>
            </w:tcMar>
            <w:vAlign w:val="center"/>
          </w:tcPr>
          <w:p w14:paraId="474B61D7"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1F555B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2BE51FF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10076D0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7EF0894" w14:textId="77777777" w:rsidR="00502747" w:rsidRPr="00FE04A1" w:rsidRDefault="00502747" w:rsidP="003F0549">
            <w:pPr>
              <w:jc w:val="center"/>
              <w:rPr>
                <w:rFonts w:ascii="Times New Roman" w:hAnsi="Times New Roman"/>
                <w:b/>
                <w:sz w:val="18"/>
                <w:szCs w:val="18"/>
                <w:lang w:val="ro-RO"/>
              </w:rPr>
            </w:pPr>
          </w:p>
        </w:tc>
      </w:tr>
      <w:tr w:rsidR="00502747" w:rsidRPr="00FE04A1" w14:paraId="367A806E" w14:textId="77777777" w:rsidTr="003F0549">
        <w:tblPrEx>
          <w:jc w:val="left"/>
          <w:tblCellMar>
            <w:top w:w="0" w:type="dxa"/>
            <w:left w:w="108" w:type="dxa"/>
            <w:bottom w:w="0" w:type="dxa"/>
            <w:right w:w="108" w:type="dxa"/>
          </w:tblCellMar>
        </w:tblPrEx>
        <w:tc>
          <w:tcPr>
            <w:tcW w:w="279" w:type="dxa"/>
            <w:shd w:val="clear" w:color="auto" w:fill="auto"/>
          </w:tcPr>
          <w:p w14:paraId="51DF489F"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DF1EBC7"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44EF205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24B8649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0F7335E" w14:textId="77777777" w:rsidR="00502747" w:rsidRPr="00FE04A1" w:rsidRDefault="00502747" w:rsidP="003F0549">
            <w:pPr>
              <w:jc w:val="center"/>
              <w:rPr>
                <w:rFonts w:ascii="Times New Roman" w:hAnsi="Times New Roman"/>
                <w:b/>
                <w:sz w:val="18"/>
                <w:szCs w:val="18"/>
                <w:lang w:val="ro-RO"/>
              </w:rPr>
            </w:pPr>
          </w:p>
        </w:tc>
      </w:tr>
    </w:tbl>
    <w:p w14:paraId="149DC94A" w14:textId="77777777" w:rsidR="00502747" w:rsidRPr="00FE04A1" w:rsidRDefault="00502747" w:rsidP="00502747">
      <w:pPr>
        <w:spacing w:after="0"/>
        <w:rPr>
          <w:rFonts w:ascii="Times New Roman" w:hAnsi="Times New Roman"/>
          <w:bCs/>
          <w:sz w:val="20"/>
          <w:lang w:val="ro-RO"/>
        </w:rPr>
      </w:pPr>
    </w:p>
    <w:p w14:paraId="043FE0BF" w14:textId="77777777" w:rsidR="00502747" w:rsidRPr="00FE04A1" w:rsidRDefault="00502747" w:rsidP="00502747">
      <w:pPr>
        <w:spacing w:after="0"/>
        <w:rPr>
          <w:rFonts w:ascii="Times New Roman" w:hAnsi="Times New Roman"/>
          <w:b/>
          <w:color w:val="00B0F0"/>
          <w:sz w:val="20"/>
          <w:lang w:val="ro-RO"/>
        </w:rPr>
      </w:pPr>
      <w:r w:rsidRPr="00FE04A1">
        <w:rPr>
          <w:rFonts w:ascii="Times New Roman" w:eastAsia="Tahoma" w:hAnsi="Times New Roman"/>
          <w:b/>
          <w:bCs/>
          <w:sz w:val="20"/>
          <w:lang w:val="ro-RO"/>
        </w:rPr>
        <w:t>Indicatorul C3.3. Publicitatea electorală</w:t>
      </w:r>
    </w:p>
    <w:p w14:paraId="219DB018" w14:textId="77777777" w:rsidR="00502747" w:rsidRPr="00FE04A1" w:rsidRDefault="00502747" w:rsidP="00502747">
      <w:pPr>
        <w:spacing w:after="0"/>
        <w:rPr>
          <w:rFonts w:ascii="Times New Roman" w:hAnsi="Times New Roman"/>
          <w:b/>
          <w:i/>
          <w:sz w:val="20"/>
          <w:lang w:val="ro-RO"/>
        </w:rPr>
      </w:pPr>
    </w:p>
    <w:p w14:paraId="39793EBE"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existența măsurilor de reglementare și de autoreglementare care garantează reflectarea echilibrată, echitabilă și imparțială a campaniilor electorale în SMAV ale FSM privați.</w:t>
      </w:r>
    </w:p>
    <w:p w14:paraId="7B68D76F" w14:textId="77777777" w:rsidR="00502747" w:rsidRPr="00FE04A1" w:rsidRDefault="00502747" w:rsidP="00502747">
      <w:pPr>
        <w:spacing w:after="0"/>
        <w:jc w:val="both"/>
        <w:rPr>
          <w:rFonts w:ascii="Times New Roman" w:hAnsi="Times New Roman"/>
          <w:b/>
          <w:sz w:val="20"/>
          <w:lang w:val="ro-RO"/>
        </w:rPr>
      </w:pPr>
    </w:p>
    <w:p w14:paraId="001DCA6B"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1EB1F8C" w14:textId="77777777" w:rsidR="00502747" w:rsidRPr="00FE04A1" w:rsidRDefault="00502747" w:rsidP="00502747">
      <w:pPr>
        <w:spacing w:after="0"/>
        <w:rPr>
          <w:rFonts w:ascii="Times New Roman" w:hAnsi="Times New Roman"/>
          <w:bCs/>
          <w:sz w:val="20"/>
          <w:lang w:val="ro-RO"/>
        </w:rPr>
      </w:pPr>
    </w:p>
    <w:p w14:paraId="04260BF1"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1A7DA1D7" w14:textId="77777777" w:rsidTr="003F0549">
        <w:trPr>
          <w:jc w:val="center"/>
        </w:trPr>
        <w:tc>
          <w:tcPr>
            <w:tcW w:w="279" w:type="dxa"/>
            <w:shd w:val="clear" w:color="auto" w:fill="002060"/>
            <w:tcMar>
              <w:top w:w="28" w:type="dxa"/>
              <w:bottom w:w="28" w:type="dxa"/>
            </w:tcMar>
            <w:vAlign w:val="center"/>
          </w:tcPr>
          <w:p w14:paraId="42A4C25F"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lastRenderedPageBreak/>
              <w:t>*</w:t>
            </w:r>
          </w:p>
        </w:tc>
        <w:tc>
          <w:tcPr>
            <w:tcW w:w="7665" w:type="dxa"/>
            <w:shd w:val="clear" w:color="auto" w:fill="00B0F0"/>
            <w:tcMar>
              <w:top w:w="28" w:type="dxa"/>
              <w:bottom w:w="28" w:type="dxa"/>
            </w:tcMar>
          </w:tcPr>
          <w:p w14:paraId="45C18DC9"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C3.3. Publicitatea politică</w:t>
            </w:r>
          </w:p>
        </w:tc>
        <w:tc>
          <w:tcPr>
            <w:tcW w:w="2173" w:type="dxa"/>
            <w:shd w:val="clear" w:color="auto" w:fill="92D050"/>
            <w:tcMar>
              <w:top w:w="28" w:type="dxa"/>
              <w:bottom w:w="28" w:type="dxa"/>
            </w:tcMar>
            <w:vAlign w:val="center"/>
          </w:tcPr>
          <w:p w14:paraId="2D692AD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69C62C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8853CE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04E14054" w14:textId="77777777" w:rsidTr="003F0549">
        <w:trPr>
          <w:jc w:val="center"/>
        </w:trPr>
        <w:tc>
          <w:tcPr>
            <w:tcW w:w="279" w:type="dxa"/>
            <w:vMerge w:val="restart"/>
            <w:shd w:val="clear" w:color="auto" w:fill="D9E2F3" w:themeFill="accent5" w:themeFillTint="33"/>
            <w:tcMar>
              <w:top w:w="28" w:type="dxa"/>
              <w:bottom w:w="28" w:type="dxa"/>
            </w:tcMar>
          </w:tcPr>
          <w:p w14:paraId="60B6729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2581C7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Există o lege (sau o altă măsură statutară) care interzice sau impune restricții la publicitatea electorală către FSM publici în timpul campaniilor electorale pentru a permite egalitatea de șanse pentru toate partidele politice și este implementată eficient?</w:t>
            </w:r>
          </w:p>
        </w:tc>
        <w:tc>
          <w:tcPr>
            <w:tcW w:w="2173" w:type="dxa"/>
            <w:vMerge w:val="restart"/>
            <w:shd w:val="clear" w:color="auto" w:fill="AAFCC5"/>
            <w:tcMar>
              <w:top w:w="28" w:type="dxa"/>
              <w:bottom w:w="28" w:type="dxa"/>
            </w:tcMar>
          </w:tcPr>
          <w:p w14:paraId="1949183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Legea permite egalitatea de șanse și este pusă în aplicare în mod eficient</w:t>
            </w:r>
          </w:p>
          <w:p w14:paraId="2432A9AF"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46A45EC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o lege, dar nu este implementată eficient</w:t>
            </w:r>
          </w:p>
          <w:p w14:paraId="2AD53869"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50E1E37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lege sau prevederile existente nu permit egalitatea de șanse</w:t>
            </w:r>
          </w:p>
        </w:tc>
      </w:tr>
      <w:tr w:rsidR="00502747" w:rsidRPr="00FE04A1" w14:paraId="5ABC6436" w14:textId="77777777" w:rsidTr="003F0549">
        <w:trPr>
          <w:jc w:val="center"/>
        </w:trPr>
        <w:tc>
          <w:tcPr>
            <w:tcW w:w="279" w:type="dxa"/>
            <w:vMerge/>
            <w:shd w:val="clear" w:color="auto" w:fill="D9E2F3" w:themeFill="accent5" w:themeFillTint="33"/>
            <w:tcMar>
              <w:top w:w="28" w:type="dxa"/>
              <w:bottom w:w="28" w:type="dxa"/>
            </w:tcMar>
          </w:tcPr>
          <w:p w14:paraId="506D8B0A"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157BE52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(de exemplu, lege privind finanțarea partidelor politice în alegeri) care împiedică actorii politici mai puternici din punct de vedere financiar să obțină un volum mare de timp de antenă pentru publicitate politică, în raport cu alți actori politici, care nu au resurse financiare similare. Relevanța și impactul publicității politice crește semnificativ în perioadele electorale.</w:t>
            </w:r>
          </w:p>
          <w:p w14:paraId="4D1235C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4EA5C06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7D2F03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256E5D9" w14:textId="77777777" w:rsidR="00502747" w:rsidRPr="00FE04A1" w:rsidRDefault="00502747" w:rsidP="003F0549">
            <w:pPr>
              <w:rPr>
                <w:rFonts w:ascii="Times New Roman" w:hAnsi="Times New Roman"/>
                <w:sz w:val="18"/>
                <w:szCs w:val="18"/>
                <w:lang w:val="ro-RO"/>
              </w:rPr>
            </w:pPr>
          </w:p>
        </w:tc>
      </w:tr>
      <w:tr w:rsidR="00502747" w:rsidRPr="00FE04A1" w14:paraId="777D067F" w14:textId="77777777" w:rsidTr="003F0549">
        <w:trPr>
          <w:jc w:val="center"/>
        </w:trPr>
        <w:tc>
          <w:tcPr>
            <w:tcW w:w="279" w:type="dxa"/>
            <w:vMerge w:val="restart"/>
            <w:shd w:val="clear" w:color="auto" w:fill="D9E2F3" w:themeFill="accent5" w:themeFillTint="33"/>
            <w:tcMar>
              <w:top w:w="28" w:type="dxa"/>
              <w:bottom w:w="28" w:type="dxa"/>
            </w:tcMar>
          </w:tcPr>
          <w:p w14:paraId="085D562C"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FBF8556"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Posibilitatea de a cumpăra spațiu publicitar în SMAV comerciale este disponibilă tuturor competitorilor, în condiții și rate de plată egale în practică?</w:t>
            </w:r>
          </w:p>
        </w:tc>
        <w:tc>
          <w:tcPr>
            <w:tcW w:w="2173" w:type="dxa"/>
            <w:vMerge w:val="restart"/>
            <w:shd w:val="clear" w:color="auto" w:fill="AAFCC5"/>
            <w:tcMar>
              <w:top w:w="28" w:type="dxa"/>
              <w:bottom w:w="28" w:type="dxa"/>
            </w:tcMar>
          </w:tcPr>
          <w:p w14:paraId="716B2CA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w:t>
            </w:r>
          </w:p>
        </w:tc>
        <w:tc>
          <w:tcPr>
            <w:tcW w:w="2174" w:type="dxa"/>
            <w:vMerge w:val="restart"/>
            <w:shd w:val="clear" w:color="auto" w:fill="FFF2CC" w:themeFill="accent4" w:themeFillTint="33"/>
          </w:tcPr>
          <w:p w14:paraId="379CD89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întotdeauna</w:t>
            </w:r>
          </w:p>
        </w:tc>
        <w:tc>
          <w:tcPr>
            <w:tcW w:w="2174" w:type="dxa"/>
            <w:vMerge w:val="restart"/>
            <w:shd w:val="clear" w:color="auto" w:fill="FCDFD4"/>
            <w:tcMar>
              <w:top w:w="28" w:type="dxa"/>
              <w:bottom w:w="28" w:type="dxa"/>
            </w:tcMar>
          </w:tcPr>
          <w:p w14:paraId="172EBFB3"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w:t>
            </w:r>
          </w:p>
        </w:tc>
      </w:tr>
      <w:tr w:rsidR="00502747" w:rsidRPr="00FE04A1" w14:paraId="5DDC8FE0" w14:textId="77777777" w:rsidTr="003F0549">
        <w:trPr>
          <w:jc w:val="center"/>
        </w:trPr>
        <w:tc>
          <w:tcPr>
            <w:tcW w:w="279" w:type="dxa"/>
            <w:vMerge/>
            <w:shd w:val="clear" w:color="auto" w:fill="D9E2F3" w:themeFill="accent5" w:themeFillTint="33"/>
            <w:tcMar>
              <w:top w:w="28" w:type="dxa"/>
              <w:bottom w:w="28" w:type="dxa"/>
            </w:tcMar>
          </w:tcPr>
          <w:p w14:paraId="126F397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FFD33E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practicile generale ale mass-media audiovizuale comerciale de top în ceea ce privește vânzarea de spații publicitare actorilor politici în timpul campaniilor electorale și referendumurilor.</w:t>
            </w:r>
          </w:p>
          <w:p w14:paraId="3FBDB17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6B4DD5B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40C526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7C2F924" w14:textId="77777777" w:rsidR="00502747" w:rsidRPr="00FE04A1" w:rsidRDefault="00502747" w:rsidP="003F0549">
            <w:pPr>
              <w:rPr>
                <w:rFonts w:ascii="Times New Roman" w:hAnsi="Times New Roman"/>
                <w:sz w:val="18"/>
                <w:szCs w:val="18"/>
                <w:lang w:val="ro-RO"/>
              </w:rPr>
            </w:pPr>
          </w:p>
        </w:tc>
      </w:tr>
      <w:tr w:rsidR="00502747" w:rsidRPr="00FE04A1" w14:paraId="2C1385C0" w14:textId="77777777" w:rsidTr="003F0549">
        <w:trPr>
          <w:jc w:val="center"/>
        </w:trPr>
        <w:tc>
          <w:tcPr>
            <w:tcW w:w="279" w:type="dxa"/>
            <w:vMerge w:val="restart"/>
            <w:shd w:val="clear" w:color="auto" w:fill="D9E2F3" w:themeFill="accent5" w:themeFillTint="33"/>
            <w:tcMar>
              <w:top w:w="28" w:type="dxa"/>
              <w:bottom w:w="28" w:type="dxa"/>
            </w:tcMar>
          </w:tcPr>
          <w:p w14:paraId="71886E3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19FA59FB"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Platformele online și rețelele sociale iau măsuri suficiente pentru a asigura transparența publicității electorale</w:t>
            </w:r>
            <w:r w:rsidRPr="00FE04A1">
              <w:rPr>
                <w:rFonts w:ascii="Times New Roman" w:hAnsi="Times New Roman"/>
                <w:i/>
                <w:color w:val="00B0F0"/>
                <w:sz w:val="18"/>
                <w:szCs w:val="18"/>
                <w:lang w:val="ro-RO"/>
              </w:rPr>
              <w:t xml:space="preserve"> </w:t>
            </w:r>
            <w:r w:rsidRPr="00FE04A1">
              <w:rPr>
                <w:rFonts w:ascii="Times New Roman" w:hAnsi="Times New Roman"/>
                <w:i/>
                <w:color w:val="FF0000"/>
                <w:sz w:val="18"/>
                <w:szCs w:val="18"/>
                <w:lang w:val="ro-RO"/>
              </w:rPr>
              <w:t xml:space="preserve"> </w:t>
            </w:r>
            <w:r w:rsidRPr="00FE04A1">
              <w:rPr>
                <w:rFonts w:ascii="Times New Roman" w:hAnsi="Times New Roman"/>
                <w:i/>
                <w:sz w:val="18"/>
                <w:szCs w:val="18"/>
                <w:lang w:val="ro-RO"/>
              </w:rPr>
              <w:t>online?</w:t>
            </w:r>
          </w:p>
        </w:tc>
        <w:tc>
          <w:tcPr>
            <w:tcW w:w="2173" w:type="dxa"/>
            <w:vMerge w:val="restart"/>
            <w:shd w:val="clear" w:color="auto" w:fill="AAFCC5"/>
            <w:tcMar>
              <w:top w:w="28" w:type="dxa"/>
              <w:bottom w:w="28" w:type="dxa"/>
            </w:tcMar>
          </w:tcPr>
          <w:p w14:paraId="345AA5A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Da, publicitatea politică este etichetată clar ca atare, iar platformele furnizează online</w:t>
            </w:r>
          </w:p>
          <w:p w14:paraId="1492161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depozite de anunțuri pentru cercetare independentă și monitorizare.</w:t>
            </w:r>
          </w:p>
          <w:p w14:paraId="43656391"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23A97FE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Există unele probleme cu implementarea politicilor de transparență privind publicitatea politică pe platformele online.</w:t>
            </w:r>
          </w:p>
          <w:p w14:paraId="389C8CAC"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68CD6E7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Etichetarea publicității politice pe platforme ca atare (cu indicarea clară plătitorului) nu este implementată eficient și/sau depozitele de anunțuri nu sunt disponibile și ușor accesibile.</w:t>
            </w:r>
          </w:p>
        </w:tc>
      </w:tr>
      <w:tr w:rsidR="00502747" w:rsidRPr="00FE04A1" w14:paraId="62E4EC06" w14:textId="77777777" w:rsidTr="003F0549">
        <w:trPr>
          <w:jc w:val="center"/>
        </w:trPr>
        <w:tc>
          <w:tcPr>
            <w:tcW w:w="279" w:type="dxa"/>
            <w:vMerge/>
            <w:shd w:val="clear" w:color="auto" w:fill="D9E2F3" w:themeFill="accent5" w:themeFillTint="33"/>
            <w:tcMar>
              <w:top w:w="28" w:type="dxa"/>
              <w:bottom w:w="28" w:type="dxa"/>
            </w:tcMar>
          </w:tcPr>
          <w:p w14:paraId="03FEEB4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5948BB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practica reală, bazată sau nu pe politici, reglementări sau autoreglementare (cum ar fi Codul de practică privind dezinformarea) care urmărește să facă publicitatea politică (și bazată pe probleme) online transparentă - etichetată în mod clar ca atare și cu o clauză de declinare a responsabilităților despre cine a plătit pentru asta. Sumele cheltuite pentru publicitate politică online ar trebui, de asemenea, să fie transparente. Publicitatea politică este definită ca conținut care apare în spațiul plătit oferit de mass-media sau platforme online pe tot parcursul anului, susținând direct sau indirect, pentru sau împotriva unui partid, a unui candidat sau a unei poziții în alegeri, referendumuri, voturi populare, proiect de lege sau orice alt proiect de lege. altă problemă de politică (publicitate bazată pe probleme). Definiția publicității politice derivă din recomandarea relevantă a Consiliului Europei, iar publicitatea politică bazată pe probleme este considerată în conformitate cu jurisprudența relevantă a CtEDO, care a motivat că „expresii care reflectă opinii controversate referitoare la societatea modernă în generală și, de asemenea, aflată în centrul diferitelor dezbateri politice ar putea fi considerată drept „politică”.</w:t>
            </w:r>
          </w:p>
          <w:p w14:paraId="0EC0903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0C68A82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607BFC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2550672" w14:textId="77777777" w:rsidR="00502747" w:rsidRPr="00FE04A1" w:rsidRDefault="00502747" w:rsidP="003F0549">
            <w:pPr>
              <w:rPr>
                <w:rFonts w:ascii="Times New Roman" w:hAnsi="Times New Roman"/>
                <w:sz w:val="18"/>
                <w:szCs w:val="18"/>
                <w:lang w:val="ro-RO"/>
              </w:rPr>
            </w:pPr>
          </w:p>
        </w:tc>
      </w:tr>
      <w:tr w:rsidR="00502747" w:rsidRPr="00FE04A1" w14:paraId="58EF6A6B" w14:textId="77777777" w:rsidTr="003F0549">
        <w:trPr>
          <w:jc w:val="center"/>
        </w:trPr>
        <w:tc>
          <w:tcPr>
            <w:tcW w:w="279" w:type="dxa"/>
            <w:shd w:val="clear" w:color="auto" w:fill="002060"/>
            <w:tcMar>
              <w:top w:w="28" w:type="dxa"/>
              <w:bottom w:w="28" w:type="dxa"/>
            </w:tcMar>
            <w:vAlign w:val="center"/>
          </w:tcPr>
          <w:p w14:paraId="033F8D4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81ABFB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753AC0A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69FDB55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5228905" w14:textId="77777777" w:rsidR="00502747" w:rsidRPr="00FE04A1" w:rsidRDefault="00502747" w:rsidP="003F0549">
            <w:pPr>
              <w:jc w:val="center"/>
              <w:rPr>
                <w:rFonts w:ascii="Times New Roman" w:hAnsi="Times New Roman"/>
                <w:b/>
                <w:sz w:val="18"/>
                <w:szCs w:val="18"/>
                <w:lang w:val="ro-RO"/>
              </w:rPr>
            </w:pPr>
          </w:p>
        </w:tc>
      </w:tr>
      <w:tr w:rsidR="00502747" w:rsidRPr="00FE04A1" w14:paraId="55FF8911" w14:textId="77777777" w:rsidTr="003F0549">
        <w:tblPrEx>
          <w:jc w:val="left"/>
          <w:tblCellMar>
            <w:top w:w="0" w:type="dxa"/>
            <w:left w:w="108" w:type="dxa"/>
            <w:bottom w:w="0" w:type="dxa"/>
            <w:right w:w="108" w:type="dxa"/>
          </w:tblCellMar>
        </w:tblPrEx>
        <w:tc>
          <w:tcPr>
            <w:tcW w:w="279" w:type="dxa"/>
            <w:shd w:val="clear" w:color="auto" w:fill="auto"/>
          </w:tcPr>
          <w:p w14:paraId="73D27065"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6B2ED79D"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F1284DD"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480029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DF0B293" w14:textId="77777777" w:rsidR="00502747" w:rsidRPr="00FE04A1" w:rsidRDefault="00502747" w:rsidP="003F0549">
            <w:pPr>
              <w:jc w:val="center"/>
              <w:rPr>
                <w:rFonts w:ascii="Times New Roman" w:hAnsi="Times New Roman"/>
                <w:b/>
                <w:sz w:val="18"/>
                <w:szCs w:val="18"/>
                <w:lang w:val="ro-RO"/>
              </w:rPr>
            </w:pPr>
          </w:p>
        </w:tc>
      </w:tr>
    </w:tbl>
    <w:p w14:paraId="473A3EF2" w14:textId="77777777" w:rsidR="00502747" w:rsidRPr="00FE04A1" w:rsidRDefault="00502747" w:rsidP="00502747">
      <w:pPr>
        <w:spacing w:after="0"/>
        <w:rPr>
          <w:rFonts w:ascii="Times New Roman" w:hAnsi="Times New Roman"/>
          <w:bCs/>
          <w:sz w:val="20"/>
          <w:lang w:val="ro-RO"/>
        </w:rPr>
      </w:pPr>
    </w:p>
    <w:p w14:paraId="208DA7BA"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C4. Lipsa de transparență în oferirea resurselor de către stat</w:t>
      </w:r>
    </w:p>
    <w:p w14:paraId="75684DEE" w14:textId="77777777" w:rsidR="00502747" w:rsidRPr="00FE04A1" w:rsidRDefault="00502747" w:rsidP="00502747">
      <w:pPr>
        <w:spacing w:after="0"/>
        <w:rPr>
          <w:rFonts w:ascii="Times New Roman" w:eastAsia="Tahoma" w:hAnsi="Times New Roman"/>
          <w:b/>
          <w:bCs/>
          <w:sz w:val="20"/>
          <w:lang w:val="ro-RO"/>
        </w:rPr>
      </w:pPr>
    </w:p>
    <w:p w14:paraId="3D82889D"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C4.1. Sprijinirea de către stat a sectorului audiovizual</w:t>
      </w:r>
    </w:p>
    <w:p w14:paraId="53BFD144" w14:textId="77777777" w:rsidR="00502747" w:rsidRPr="00FE04A1" w:rsidRDefault="00502747" w:rsidP="00502747">
      <w:pPr>
        <w:spacing w:after="0"/>
        <w:rPr>
          <w:rFonts w:ascii="Times New Roman" w:hAnsi="Times New Roman"/>
          <w:b/>
          <w:i/>
          <w:sz w:val="20"/>
          <w:lang w:val="ro-RO"/>
        </w:rPr>
      </w:pPr>
    </w:p>
    <w:p w14:paraId="00CBFC91"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și implementarea reglementărilor care asigură distribuția corectă și transparentă a </w:t>
      </w:r>
      <w:r w:rsidRPr="00FE04A1">
        <w:rPr>
          <w:rFonts w:ascii="Times New Roman" w:hAnsi="Times New Roman"/>
          <w:b/>
          <w:strike/>
          <w:sz w:val="20"/>
          <w:lang w:val="ro-RO"/>
        </w:rPr>
        <w:t>reclamelor</w:t>
      </w:r>
      <w:r w:rsidRPr="00FE04A1">
        <w:rPr>
          <w:rFonts w:ascii="Times New Roman" w:hAnsi="Times New Roman"/>
          <w:sz w:val="20"/>
          <w:lang w:val="ro-RO"/>
        </w:rPr>
        <w:t xml:space="preserve"> </w:t>
      </w:r>
      <w:r w:rsidRPr="00FE04A1">
        <w:rPr>
          <w:rFonts w:ascii="Times New Roman" w:hAnsi="Times New Roman"/>
          <w:color w:val="00B0F0"/>
          <w:sz w:val="20"/>
          <w:lang w:val="ro-RO"/>
        </w:rPr>
        <w:t xml:space="preserve">publicității </w:t>
      </w:r>
      <w:r w:rsidRPr="00FE04A1">
        <w:rPr>
          <w:rFonts w:ascii="Times New Roman" w:hAnsi="Times New Roman"/>
          <w:sz w:val="20"/>
          <w:lang w:val="ro-RO"/>
        </w:rPr>
        <w:t>și subvențiilor de stat. Lipsa unor reguli clare și transparente ar putea servi favoritismului și canalizării banilor către anumite instituții media.</w:t>
      </w:r>
    </w:p>
    <w:p w14:paraId="2CA4F881" w14:textId="77777777" w:rsidR="00502747" w:rsidRPr="00FE04A1" w:rsidRDefault="00502747" w:rsidP="00502747">
      <w:pPr>
        <w:spacing w:after="0"/>
        <w:rPr>
          <w:rFonts w:ascii="Times New Roman" w:hAnsi="Times New Roman"/>
          <w:b/>
          <w:sz w:val="20"/>
          <w:lang w:val="ro-RO"/>
        </w:rPr>
      </w:pPr>
    </w:p>
    <w:p w14:paraId="4FDE3EAF"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C17B268" w14:textId="77777777" w:rsidR="00502747" w:rsidRPr="00FE04A1" w:rsidRDefault="00502747" w:rsidP="00502747">
      <w:pPr>
        <w:spacing w:after="0"/>
        <w:rPr>
          <w:rFonts w:ascii="Times New Roman" w:hAnsi="Times New Roman"/>
          <w:bCs/>
          <w:sz w:val="20"/>
          <w:lang w:val="ro-RO"/>
        </w:rPr>
      </w:pPr>
    </w:p>
    <w:p w14:paraId="5423EE16"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A4FBC16" w14:textId="77777777" w:rsidTr="003F0549">
        <w:trPr>
          <w:jc w:val="center"/>
        </w:trPr>
        <w:tc>
          <w:tcPr>
            <w:tcW w:w="279" w:type="dxa"/>
            <w:shd w:val="clear" w:color="auto" w:fill="002060"/>
            <w:tcMar>
              <w:top w:w="28" w:type="dxa"/>
              <w:bottom w:w="28" w:type="dxa"/>
            </w:tcMar>
            <w:vAlign w:val="center"/>
          </w:tcPr>
          <w:p w14:paraId="0171A593"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FE9BB3C"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C4.1. Sprijinirea de către stat a sectorului audiovizual</w:t>
            </w:r>
          </w:p>
        </w:tc>
        <w:tc>
          <w:tcPr>
            <w:tcW w:w="2173" w:type="dxa"/>
            <w:shd w:val="clear" w:color="auto" w:fill="92D050"/>
            <w:tcMar>
              <w:top w:w="28" w:type="dxa"/>
              <w:bottom w:w="28" w:type="dxa"/>
            </w:tcMar>
            <w:vAlign w:val="center"/>
          </w:tcPr>
          <w:p w14:paraId="44C0EDE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87374B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052248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2A0A7FC" w14:textId="77777777" w:rsidTr="003F0549">
        <w:trPr>
          <w:jc w:val="center"/>
        </w:trPr>
        <w:tc>
          <w:tcPr>
            <w:tcW w:w="279" w:type="dxa"/>
            <w:vMerge w:val="restart"/>
            <w:shd w:val="clear" w:color="auto" w:fill="D9E2F3" w:themeFill="accent5" w:themeFillTint="33"/>
            <w:tcMar>
              <w:top w:w="28" w:type="dxa"/>
              <w:bottom w:w="28" w:type="dxa"/>
            </w:tcMar>
          </w:tcPr>
          <w:p w14:paraId="4FEF738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3030E71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pentru distribuirea subvențiilor directe către instituțiile mass-media, inclusiv cele audiovizuale? Sunt distribuite acestea într-un mod transparent și corect?</w:t>
            </w:r>
          </w:p>
        </w:tc>
        <w:tc>
          <w:tcPr>
            <w:tcW w:w="2173" w:type="dxa"/>
            <w:vMerge w:val="restart"/>
            <w:shd w:val="clear" w:color="auto" w:fill="AAFCC5"/>
            <w:tcMar>
              <w:top w:w="28" w:type="dxa"/>
              <w:bottom w:w="28" w:type="dxa"/>
            </w:tcMar>
          </w:tcPr>
          <w:p w14:paraId="5F1DB19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Subvențiile de stat directe sunt distribuite într-un mod corect și transparent.</w:t>
            </w:r>
          </w:p>
          <w:p w14:paraId="1133116D" w14:textId="77777777" w:rsidR="00502747" w:rsidRPr="00FE04A1" w:rsidRDefault="00502747" w:rsidP="003F0549">
            <w:pPr>
              <w:rPr>
                <w:rFonts w:ascii="Times New Roman" w:hAnsi="Times New Roman"/>
                <w:sz w:val="18"/>
                <w:lang w:val="ro-RO"/>
              </w:rPr>
            </w:pPr>
          </w:p>
          <w:p w14:paraId="6F304A14"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2A96C60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Subvențiile de stat directe sunt distribuite pe baza unui set de criterii, dar nu este clar dacă sunt corecte sau distribuția nu este întotdeauna transparentă.</w:t>
            </w:r>
          </w:p>
        </w:tc>
        <w:tc>
          <w:tcPr>
            <w:tcW w:w="2174" w:type="dxa"/>
            <w:vMerge w:val="restart"/>
            <w:shd w:val="clear" w:color="auto" w:fill="FCDFD4"/>
            <w:tcMar>
              <w:top w:w="28" w:type="dxa"/>
              <w:bottom w:w="28" w:type="dxa"/>
            </w:tcMar>
          </w:tcPr>
          <w:p w14:paraId="753879A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transparență cu privire la criteriile, sumele și beneficiarii subvențiilor de stat directe.</w:t>
            </w:r>
          </w:p>
        </w:tc>
      </w:tr>
      <w:tr w:rsidR="00502747" w:rsidRPr="00FE04A1" w14:paraId="65F31BF0" w14:textId="77777777" w:rsidTr="003F0549">
        <w:trPr>
          <w:jc w:val="center"/>
        </w:trPr>
        <w:tc>
          <w:tcPr>
            <w:tcW w:w="279" w:type="dxa"/>
            <w:vMerge/>
            <w:shd w:val="clear" w:color="auto" w:fill="D9E2F3" w:themeFill="accent5" w:themeFillTint="33"/>
            <w:tcMar>
              <w:top w:w="28" w:type="dxa"/>
              <w:bottom w:w="28" w:type="dxa"/>
            </w:tcMar>
          </w:tcPr>
          <w:p w14:paraId="3859229F"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4E9210D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distribuirea echitabilă și transparentă a subvențiilor directe de stat (de exemplu, granturi în numerar, împrumuturi fără dobândă) către instituțiile mass-media audiovizuale, altele decât FSM publici, precum și modul de implementare a acestora.</w:t>
            </w:r>
          </w:p>
          <w:p w14:paraId="549C00B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7FD4175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6903A8D"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622F3E2" w14:textId="77777777" w:rsidR="00502747" w:rsidRPr="00FE04A1" w:rsidRDefault="00502747" w:rsidP="003F0549">
            <w:pPr>
              <w:rPr>
                <w:rFonts w:ascii="Times New Roman" w:hAnsi="Times New Roman"/>
                <w:sz w:val="18"/>
                <w:szCs w:val="18"/>
                <w:lang w:val="ro-RO"/>
              </w:rPr>
            </w:pPr>
          </w:p>
        </w:tc>
      </w:tr>
      <w:tr w:rsidR="00502747" w:rsidRPr="00FE04A1" w14:paraId="3830D5C0" w14:textId="77777777" w:rsidTr="003F0549">
        <w:trPr>
          <w:jc w:val="center"/>
        </w:trPr>
        <w:tc>
          <w:tcPr>
            <w:tcW w:w="279" w:type="dxa"/>
            <w:vMerge w:val="restart"/>
            <w:shd w:val="clear" w:color="auto" w:fill="D9E2F3" w:themeFill="accent5" w:themeFillTint="33"/>
            <w:tcMar>
              <w:top w:w="28" w:type="dxa"/>
              <w:bottom w:w="28" w:type="dxa"/>
            </w:tcMar>
          </w:tcPr>
          <w:p w14:paraId="3A83A32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6717B8C8"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pentru distribuirea subvențiilor indirecte către instituțiile mass-media, inclusiv cele audiovizuale? Sunt distribuite acestea într-un mod transparent și corect?</w:t>
            </w:r>
          </w:p>
        </w:tc>
        <w:tc>
          <w:tcPr>
            <w:tcW w:w="2173" w:type="dxa"/>
            <w:vMerge w:val="restart"/>
            <w:shd w:val="clear" w:color="auto" w:fill="AAFCC5"/>
            <w:tcMar>
              <w:top w:w="28" w:type="dxa"/>
              <w:bottom w:w="28" w:type="dxa"/>
            </w:tcMar>
          </w:tcPr>
          <w:p w14:paraId="1418BCC8"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Subvențiile de stat indirecte sunt distribuite într-o manieră corectă și transparentă.</w:t>
            </w:r>
          </w:p>
          <w:p w14:paraId="140EFC42"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1DF01AE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Subvențiile de stat indirecte sunt distribuite pe baza unui set de criterii, dar nu este clar dacă sunt echitabile sau </w:t>
            </w:r>
          </w:p>
          <w:p w14:paraId="1F45398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distribuția nu este întotdeauna transparentă.</w:t>
            </w:r>
          </w:p>
        </w:tc>
        <w:tc>
          <w:tcPr>
            <w:tcW w:w="2174" w:type="dxa"/>
            <w:vMerge w:val="restart"/>
            <w:shd w:val="clear" w:color="auto" w:fill="FCDFD4"/>
            <w:tcMar>
              <w:top w:w="28" w:type="dxa"/>
              <w:bottom w:w="28" w:type="dxa"/>
            </w:tcMar>
          </w:tcPr>
          <w:p w14:paraId="3DBDDF6B"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Distribuirea subvențiilor de stat indirecte nu este transparentă în ceea ce privește criteriile sau beneficiarii.</w:t>
            </w:r>
          </w:p>
        </w:tc>
      </w:tr>
      <w:tr w:rsidR="00502747" w:rsidRPr="00FE04A1" w14:paraId="19CB4EB8" w14:textId="77777777" w:rsidTr="003F0549">
        <w:trPr>
          <w:jc w:val="center"/>
        </w:trPr>
        <w:tc>
          <w:tcPr>
            <w:tcW w:w="279" w:type="dxa"/>
            <w:vMerge/>
            <w:shd w:val="clear" w:color="auto" w:fill="D9E2F3" w:themeFill="accent5" w:themeFillTint="33"/>
            <w:tcMar>
              <w:top w:w="28" w:type="dxa"/>
              <w:bottom w:w="28" w:type="dxa"/>
            </w:tcMar>
          </w:tcPr>
          <w:p w14:paraId="4485045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E042C10"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existența garanțiilor de reglementare pentru distribuirea echitabilă și transparentă a subvențiilor indirecte de stat (de exemplu, scutiri de taxe, servicii poștale reduse și tarife telefonice) către instituțiile mass-media audiovizuale, altele decât FSM publici, precum și modul de implementare a acestora.</w:t>
            </w:r>
          </w:p>
          <w:p w14:paraId="411B2CF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4A98E0B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5F09B6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A87761E" w14:textId="77777777" w:rsidR="00502747" w:rsidRPr="00FE04A1" w:rsidRDefault="00502747" w:rsidP="003F0549">
            <w:pPr>
              <w:rPr>
                <w:rFonts w:ascii="Times New Roman" w:hAnsi="Times New Roman"/>
                <w:sz w:val="18"/>
                <w:szCs w:val="18"/>
                <w:lang w:val="ro-RO"/>
              </w:rPr>
            </w:pPr>
          </w:p>
        </w:tc>
      </w:tr>
      <w:tr w:rsidR="00502747" w:rsidRPr="00FE04A1" w14:paraId="3E76DF18" w14:textId="77777777" w:rsidTr="003F0549">
        <w:trPr>
          <w:jc w:val="center"/>
        </w:trPr>
        <w:tc>
          <w:tcPr>
            <w:tcW w:w="279" w:type="dxa"/>
            <w:vMerge w:val="restart"/>
            <w:shd w:val="clear" w:color="auto" w:fill="D9E2F3" w:themeFill="accent5" w:themeFillTint="33"/>
            <w:tcMar>
              <w:top w:w="28" w:type="dxa"/>
              <w:bottom w:w="28" w:type="dxa"/>
            </w:tcMar>
          </w:tcPr>
          <w:p w14:paraId="279798F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DD36D47"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privind distribuirea publicității de stat către instituțiile mass-media, inclusiv cele audiovizuale?</w:t>
            </w:r>
          </w:p>
        </w:tc>
        <w:tc>
          <w:tcPr>
            <w:tcW w:w="2173" w:type="dxa"/>
            <w:vMerge w:val="restart"/>
            <w:shd w:val="clear" w:color="auto" w:fill="AAFCC5"/>
            <w:tcMar>
              <w:top w:w="28" w:type="dxa"/>
              <w:bottom w:w="28" w:type="dxa"/>
            </w:tcMar>
          </w:tcPr>
          <w:p w14:paraId="3314362E"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Publicitatea de stat este distribuită într-un mod corect și transparent.</w:t>
            </w:r>
          </w:p>
          <w:p w14:paraId="296F4014" w14:textId="77777777" w:rsidR="00502747" w:rsidRPr="00FE04A1" w:rsidRDefault="00502747" w:rsidP="003F0549">
            <w:pPr>
              <w:rPr>
                <w:rFonts w:ascii="Times New Roman" w:hAnsi="Times New Roman"/>
                <w:sz w:val="18"/>
                <w:szCs w:val="18"/>
                <w:lang w:val="ro-RO"/>
              </w:rPr>
            </w:pPr>
          </w:p>
          <w:p w14:paraId="2BFA100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3346222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Publicitatea de stat este distribuită pe baza unui set de criterii, dar nu este clar dacă acestea sunt corecte sau distribuția nu este întotdeauna transparentă.</w:t>
            </w:r>
          </w:p>
          <w:p w14:paraId="2498254E"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BDBE89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transparență în distribuirea publicității de stat.</w:t>
            </w:r>
          </w:p>
        </w:tc>
      </w:tr>
      <w:tr w:rsidR="00502747" w:rsidRPr="00FE04A1" w14:paraId="1E6344EA" w14:textId="77777777" w:rsidTr="003F0549">
        <w:trPr>
          <w:jc w:val="center"/>
        </w:trPr>
        <w:tc>
          <w:tcPr>
            <w:tcW w:w="279" w:type="dxa"/>
            <w:vMerge/>
            <w:shd w:val="clear" w:color="auto" w:fill="D9E2F3" w:themeFill="accent5" w:themeFillTint="33"/>
            <w:tcMar>
              <w:top w:w="28" w:type="dxa"/>
              <w:bottom w:w="28" w:type="dxa"/>
            </w:tcMar>
          </w:tcPr>
          <w:p w14:paraId="71596778"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DE358F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distribuirea echitabilă și transparentă a publicității de stat care împiedică tratamentul preferențial și/sau conduita necorespunzătoare, precum și modul de implementare a acestora. Publicitatea de stat trebuie înțeleasă ca orice publicitate plătită de guverne și/sau autorități administrative (naționale, regionale, locale) și de instituții și companii deținute de stat. Conținutul acestei reclame nu trebuie să fie politic.</w:t>
            </w:r>
          </w:p>
          <w:p w14:paraId="65D7A9D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1D9C190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8787BD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1344C64" w14:textId="77777777" w:rsidR="00502747" w:rsidRPr="00FE04A1" w:rsidRDefault="00502747" w:rsidP="003F0549">
            <w:pPr>
              <w:rPr>
                <w:rFonts w:ascii="Times New Roman" w:hAnsi="Times New Roman"/>
                <w:sz w:val="18"/>
                <w:szCs w:val="18"/>
                <w:lang w:val="ro-RO"/>
              </w:rPr>
            </w:pPr>
          </w:p>
        </w:tc>
      </w:tr>
      <w:tr w:rsidR="00502747" w:rsidRPr="00FE04A1" w14:paraId="1FB0A107" w14:textId="77777777" w:rsidTr="003F0549">
        <w:trPr>
          <w:jc w:val="center"/>
        </w:trPr>
        <w:tc>
          <w:tcPr>
            <w:tcW w:w="279" w:type="dxa"/>
            <w:shd w:val="clear" w:color="auto" w:fill="002060"/>
            <w:tcMar>
              <w:top w:w="28" w:type="dxa"/>
              <w:bottom w:w="28" w:type="dxa"/>
            </w:tcMar>
            <w:vAlign w:val="center"/>
          </w:tcPr>
          <w:p w14:paraId="61577B67"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42619A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74B3D3F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31D7ADEE"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A385F66" w14:textId="77777777" w:rsidR="00502747" w:rsidRPr="00FE04A1" w:rsidRDefault="00502747" w:rsidP="003F0549">
            <w:pPr>
              <w:jc w:val="center"/>
              <w:rPr>
                <w:rFonts w:ascii="Times New Roman" w:hAnsi="Times New Roman"/>
                <w:b/>
                <w:sz w:val="18"/>
                <w:szCs w:val="18"/>
                <w:lang w:val="ro-RO"/>
              </w:rPr>
            </w:pPr>
          </w:p>
        </w:tc>
      </w:tr>
      <w:tr w:rsidR="00502747" w:rsidRPr="00FE04A1" w14:paraId="36918192" w14:textId="77777777" w:rsidTr="003F0549">
        <w:tblPrEx>
          <w:jc w:val="left"/>
          <w:tblCellMar>
            <w:top w:w="0" w:type="dxa"/>
            <w:left w:w="108" w:type="dxa"/>
            <w:bottom w:w="0" w:type="dxa"/>
            <w:right w:w="108" w:type="dxa"/>
          </w:tblCellMar>
        </w:tblPrEx>
        <w:tc>
          <w:tcPr>
            <w:tcW w:w="279" w:type="dxa"/>
            <w:shd w:val="clear" w:color="auto" w:fill="auto"/>
          </w:tcPr>
          <w:p w14:paraId="561E3C45"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60FAFBC8"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179A03E5"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A9432A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268B916" w14:textId="77777777" w:rsidR="00502747" w:rsidRPr="00FE04A1" w:rsidRDefault="00502747" w:rsidP="003F0549">
            <w:pPr>
              <w:jc w:val="center"/>
              <w:rPr>
                <w:rFonts w:ascii="Times New Roman" w:hAnsi="Times New Roman"/>
                <w:b/>
                <w:sz w:val="18"/>
                <w:szCs w:val="18"/>
                <w:lang w:val="ro-RO"/>
              </w:rPr>
            </w:pPr>
          </w:p>
        </w:tc>
      </w:tr>
    </w:tbl>
    <w:p w14:paraId="07248C31" w14:textId="77777777" w:rsidR="00502747" w:rsidRPr="00FE04A1" w:rsidRDefault="00502747" w:rsidP="00502747">
      <w:pPr>
        <w:spacing w:after="0"/>
        <w:rPr>
          <w:rFonts w:ascii="Times New Roman" w:hAnsi="Times New Roman"/>
          <w:bCs/>
          <w:sz w:val="20"/>
          <w:lang w:val="ro-RO"/>
        </w:rPr>
      </w:pPr>
    </w:p>
    <w:p w14:paraId="2022F896"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C5. Independența insuficientă a FSM publici</w:t>
      </w:r>
    </w:p>
    <w:p w14:paraId="78A76296" w14:textId="77777777" w:rsidR="00502747" w:rsidRPr="00FE04A1" w:rsidRDefault="00502747" w:rsidP="00502747">
      <w:pPr>
        <w:spacing w:after="0"/>
        <w:rPr>
          <w:rFonts w:ascii="Times New Roman" w:eastAsia="Tahoma" w:hAnsi="Times New Roman"/>
          <w:b/>
          <w:bCs/>
          <w:sz w:val="20"/>
          <w:lang w:val="ro-RO"/>
        </w:rPr>
      </w:pPr>
    </w:p>
    <w:p w14:paraId="487E1B5D"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C5.1. Independența conducerii FSM publici</w:t>
      </w:r>
    </w:p>
    <w:p w14:paraId="28EC96D4" w14:textId="77777777" w:rsidR="00502747" w:rsidRPr="00FE04A1" w:rsidRDefault="00502747" w:rsidP="00502747">
      <w:pPr>
        <w:spacing w:after="0"/>
        <w:rPr>
          <w:rFonts w:ascii="Times New Roman" w:hAnsi="Times New Roman"/>
          <w:b/>
          <w:i/>
          <w:sz w:val="20"/>
          <w:lang w:val="ro-RO"/>
        </w:rPr>
      </w:pPr>
    </w:p>
    <w:p w14:paraId="176306E7"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este conceput pentru a măsura riscurile ce decurg din procedurile de numire în funcție a conducerii de vârf în cadrul FSM publici. </w:t>
      </w:r>
    </w:p>
    <w:p w14:paraId="4D0C951F" w14:textId="77777777" w:rsidR="00502747" w:rsidRPr="00FE04A1" w:rsidRDefault="00502747" w:rsidP="00502747">
      <w:pPr>
        <w:spacing w:after="0"/>
        <w:rPr>
          <w:rFonts w:ascii="Times New Roman" w:hAnsi="Times New Roman"/>
          <w:sz w:val="20"/>
          <w:lang w:val="ro-RO"/>
        </w:rPr>
      </w:pPr>
    </w:p>
    <w:p w14:paraId="76C1B1DB"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7FD11877" w14:textId="77777777" w:rsidR="00502747" w:rsidRPr="00FE04A1" w:rsidRDefault="00502747" w:rsidP="00502747">
      <w:pPr>
        <w:spacing w:after="0"/>
        <w:rPr>
          <w:rFonts w:ascii="Times New Roman" w:hAnsi="Times New Roman"/>
          <w:bCs/>
          <w:sz w:val="20"/>
          <w:lang w:val="ro-RO"/>
        </w:rPr>
      </w:pPr>
    </w:p>
    <w:p w14:paraId="13A47B74"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1D6C2600" w14:textId="77777777" w:rsidTr="003F0549">
        <w:trPr>
          <w:jc w:val="center"/>
        </w:trPr>
        <w:tc>
          <w:tcPr>
            <w:tcW w:w="279" w:type="dxa"/>
            <w:shd w:val="clear" w:color="auto" w:fill="002060"/>
            <w:tcMar>
              <w:top w:w="28" w:type="dxa"/>
              <w:bottom w:w="28" w:type="dxa"/>
            </w:tcMar>
            <w:vAlign w:val="center"/>
          </w:tcPr>
          <w:p w14:paraId="2820CC1C"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D432624"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C5.1. Independența conducerii FSM publici</w:t>
            </w:r>
          </w:p>
        </w:tc>
        <w:tc>
          <w:tcPr>
            <w:tcW w:w="2173" w:type="dxa"/>
            <w:shd w:val="clear" w:color="auto" w:fill="92D050"/>
            <w:tcMar>
              <w:top w:w="28" w:type="dxa"/>
              <w:bottom w:w="28" w:type="dxa"/>
            </w:tcMar>
            <w:vAlign w:val="center"/>
          </w:tcPr>
          <w:p w14:paraId="641AEFF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875D6F6"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BC4869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A029C12" w14:textId="77777777" w:rsidTr="003F0549">
        <w:trPr>
          <w:jc w:val="center"/>
        </w:trPr>
        <w:tc>
          <w:tcPr>
            <w:tcW w:w="279" w:type="dxa"/>
            <w:vMerge w:val="restart"/>
            <w:shd w:val="clear" w:color="auto" w:fill="D9E2F3" w:themeFill="accent5" w:themeFillTint="33"/>
            <w:tcMar>
              <w:top w:w="28" w:type="dxa"/>
              <w:bottom w:w="28" w:type="dxa"/>
            </w:tcMar>
          </w:tcPr>
          <w:p w14:paraId="58FA8AF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1EB3069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 xml:space="preserve">Legea prevede proceduri echitabile și transparente de numire în funcțiile de conducere și în </w:t>
            </w:r>
            <w:r w:rsidRPr="00FE04A1">
              <w:rPr>
                <w:rFonts w:ascii="Times New Roman" w:hAnsi="Times New Roman"/>
                <w:i/>
                <w:sz w:val="18"/>
                <w:szCs w:val="18"/>
                <w:lang w:val="ro-RO"/>
              </w:rPr>
              <w:lastRenderedPageBreak/>
              <w:t>componența CSD în cadrul FSM publici, care garantează independența față de guvern sau alte influențe politice?</w:t>
            </w:r>
          </w:p>
        </w:tc>
        <w:tc>
          <w:tcPr>
            <w:tcW w:w="2173" w:type="dxa"/>
            <w:vMerge w:val="restart"/>
            <w:shd w:val="clear" w:color="auto" w:fill="AAFCC5"/>
            <w:tcMar>
              <w:top w:w="28" w:type="dxa"/>
              <w:bottom w:w="28" w:type="dxa"/>
            </w:tcMar>
          </w:tcPr>
          <w:p w14:paraId="550FCFC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Da și sunt echitabile și </w:t>
            </w:r>
            <w:r w:rsidRPr="00FE04A1">
              <w:rPr>
                <w:rFonts w:ascii="Times New Roman" w:hAnsi="Times New Roman"/>
                <w:sz w:val="18"/>
                <w:lang w:val="ro-RO"/>
              </w:rPr>
              <w:lastRenderedPageBreak/>
              <w:t>transparente și garantează independența</w:t>
            </w:r>
          </w:p>
        </w:tc>
        <w:tc>
          <w:tcPr>
            <w:tcW w:w="2174" w:type="dxa"/>
            <w:vMerge w:val="restart"/>
            <w:shd w:val="clear" w:color="auto" w:fill="FFF2CC" w:themeFill="accent4" w:themeFillTint="33"/>
          </w:tcPr>
          <w:p w14:paraId="5AA2DCB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Da, dar procedurile sunt </w:t>
            </w:r>
            <w:r w:rsidRPr="00FE04A1">
              <w:rPr>
                <w:rFonts w:ascii="Times New Roman" w:hAnsi="Times New Roman"/>
                <w:sz w:val="18"/>
                <w:lang w:val="ro-RO"/>
              </w:rPr>
              <w:lastRenderedPageBreak/>
              <w:t xml:space="preserve">parțial echitabile și transparente și nu garantează efectiv independența </w:t>
            </w:r>
          </w:p>
        </w:tc>
        <w:tc>
          <w:tcPr>
            <w:tcW w:w="2174" w:type="dxa"/>
            <w:vMerge w:val="restart"/>
            <w:shd w:val="clear" w:color="auto" w:fill="FCDFD4"/>
            <w:tcMar>
              <w:top w:w="28" w:type="dxa"/>
              <w:bottom w:w="28" w:type="dxa"/>
            </w:tcMar>
          </w:tcPr>
          <w:p w14:paraId="34FAF12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Procedurile nu sunt </w:t>
            </w:r>
            <w:r w:rsidRPr="00FE04A1">
              <w:rPr>
                <w:rFonts w:ascii="Times New Roman" w:hAnsi="Times New Roman"/>
                <w:sz w:val="18"/>
                <w:lang w:val="ro-RO"/>
              </w:rPr>
              <w:lastRenderedPageBreak/>
              <w:t>echitabile și transparente și nu garantează în niciun fel independența</w:t>
            </w:r>
          </w:p>
        </w:tc>
      </w:tr>
      <w:tr w:rsidR="00502747" w:rsidRPr="00FE04A1" w14:paraId="3490D061" w14:textId="77777777" w:rsidTr="003F0549">
        <w:trPr>
          <w:jc w:val="center"/>
        </w:trPr>
        <w:tc>
          <w:tcPr>
            <w:tcW w:w="279" w:type="dxa"/>
            <w:vMerge/>
            <w:shd w:val="clear" w:color="auto" w:fill="D9E2F3" w:themeFill="accent5" w:themeFillTint="33"/>
            <w:tcMar>
              <w:top w:w="28" w:type="dxa"/>
              <w:bottom w:w="28" w:type="dxa"/>
            </w:tcMar>
          </w:tcPr>
          <w:p w14:paraId="712A20C6"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78383BA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proceduri de numire atât echitabile, cât și transparente pentru funcțiile de conducere și componența Consiliului în FSM publici care garantează independența față de interferența politică.</w:t>
            </w:r>
          </w:p>
          <w:p w14:paraId="2055228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w:t>
            </w:r>
          </w:p>
        </w:tc>
        <w:tc>
          <w:tcPr>
            <w:tcW w:w="2173" w:type="dxa"/>
            <w:vMerge/>
            <w:shd w:val="clear" w:color="auto" w:fill="AAFCC5"/>
            <w:tcMar>
              <w:top w:w="28" w:type="dxa"/>
              <w:bottom w:w="28" w:type="dxa"/>
            </w:tcMar>
          </w:tcPr>
          <w:p w14:paraId="7D1B4D9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B7BA56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185C984" w14:textId="77777777" w:rsidR="00502747" w:rsidRPr="00FE04A1" w:rsidRDefault="00502747" w:rsidP="003F0549">
            <w:pPr>
              <w:rPr>
                <w:rFonts w:ascii="Times New Roman" w:hAnsi="Times New Roman"/>
                <w:sz w:val="18"/>
                <w:szCs w:val="18"/>
                <w:lang w:val="ro-RO"/>
              </w:rPr>
            </w:pPr>
          </w:p>
        </w:tc>
      </w:tr>
      <w:tr w:rsidR="00502747" w:rsidRPr="00FE04A1" w14:paraId="1FFF653F" w14:textId="77777777" w:rsidTr="003F0549">
        <w:trPr>
          <w:jc w:val="center"/>
        </w:trPr>
        <w:tc>
          <w:tcPr>
            <w:tcW w:w="279" w:type="dxa"/>
            <w:vMerge w:val="restart"/>
            <w:shd w:val="clear" w:color="auto" w:fill="D9E2F3" w:themeFill="accent5" w:themeFillTint="33"/>
            <w:tcMar>
              <w:top w:w="28" w:type="dxa"/>
              <w:bottom w:w="28" w:type="dxa"/>
            </w:tcMar>
          </w:tcPr>
          <w:p w14:paraId="3296E3C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61ADB251"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Numirile și demiterile conducerii FSM publici și a membrilor CSD sunt independente de influența politică în practică?</w:t>
            </w:r>
          </w:p>
        </w:tc>
        <w:tc>
          <w:tcPr>
            <w:tcW w:w="2173" w:type="dxa"/>
            <w:vMerge w:val="restart"/>
            <w:shd w:val="clear" w:color="auto" w:fill="AAFCC5"/>
            <w:tcMar>
              <w:top w:w="28" w:type="dxa"/>
              <w:bottom w:w="28" w:type="dxa"/>
            </w:tcMar>
          </w:tcPr>
          <w:p w14:paraId="5F9EC9E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Fără amestec politic în numirile și demiterile managerilor și membrilor Consiliului </w:t>
            </w:r>
          </w:p>
          <w:p w14:paraId="69B3B1A0"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2DB22EC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Interferență politică ocazională în numirile și demiterile managerilor și membrilor Consiliului </w:t>
            </w:r>
          </w:p>
          <w:p w14:paraId="27B85D9C" w14:textId="77777777" w:rsidR="00502747" w:rsidRPr="00FE04A1" w:rsidRDefault="00502747" w:rsidP="003F0549">
            <w:pPr>
              <w:rPr>
                <w:rFonts w:ascii="Times New Roman" w:hAnsi="Times New Roman"/>
                <w:sz w:val="18"/>
                <w:szCs w:val="18"/>
                <w:lang w:val="ro-RO"/>
              </w:rPr>
            </w:pPr>
          </w:p>
          <w:p w14:paraId="66EBE5B0"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2D77DBD"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Interferență politică sistematică în numirile și demiterile managerilor și membrilor Consiliului </w:t>
            </w:r>
          </w:p>
        </w:tc>
      </w:tr>
      <w:tr w:rsidR="00502747" w:rsidRPr="00FE04A1" w14:paraId="183D2AB5" w14:textId="77777777" w:rsidTr="003F0549">
        <w:trPr>
          <w:jc w:val="center"/>
        </w:trPr>
        <w:tc>
          <w:tcPr>
            <w:tcW w:w="279" w:type="dxa"/>
            <w:vMerge/>
            <w:shd w:val="clear" w:color="auto" w:fill="D9E2F3" w:themeFill="accent5" w:themeFillTint="33"/>
            <w:tcMar>
              <w:top w:w="28" w:type="dxa"/>
              <w:bottom w:w="28" w:type="dxa"/>
            </w:tcMar>
          </w:tcPr>
          <w:p w14:paraId="23DBF47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83E23C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garanțiile legale pentru procedurile de numire și revocare pentru funcțiile de conducere și componența Consiliului în FSM publici sunt implementate în practică sau dacă există dovezi ale unor conflicte sistematice privind numirile și demiterile.</w:t>
            </w:r>
          </w:p>
          <w:p w14:paraId="12EFDCD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rapoarte publice, relatări ale societății civile, interviu cu experți</w:t>
            </w:r>
          </w:p>
        </w:tc>
        <w:tc>
          <w:tcPr>
            <w:tcW w:w="2173" w:type="dxa"/>
            <w:vMerge/>
            <w:shd w:val="clear" w:color="auto" w:fill="AAFCC5"/>
            <w:tcMar>
              <w:top w:w="28" w:type="dxa"/>
              <w:bottom w:w="28" w:type="dxa"/>
            </w:tcMar>
          </w:tcPr>
          <w:p w14:paraId="16F70F0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F073B0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36F848E" w14:textId="77777777" w:rsidR="00502747" w:rsidRPr="00FE04A1" w:rsidRDefault="00502747" w:rsidP="003F0549">
            <w:pPr>
              <w:rPr>
                <w:rFonts w:ascii="Times New Roman" w:hAnsi="Times New Roman"/>
                <w:sz w:val="18"/>
                <w:szCs w:val="18"/>
                <w:lang w:val="ro-RO"/>
              </w:rPr>
            </w:pPr>
          </w:p>
        </w:tc>
      </w:tr>
      <w:tr w:rsidR="00502747" w:rsidRPr="00FE04A1" w14:paraId="29CCB746" w14:textId="77777777" w:rsidTr="003F0549">
        <w:trPr>
          <w:jc w:val="center"/>
        </w:trPr>
        <w:tc>
          <w:tcPr>
            <w:tcW w:w="279" w:type="dxa"/>
            <w:vMerge w:val="restart"/>
            <w:shd w:val="clear" w:color="auto" w:fill="D9E2F3" w:themeFill="accent5" w:themeFillTint="33"/>
            <w:tcMar>
              <w:top w:w="28" w:type="dxa"/>
              <w:bottom w:w="28" w:type="dxa"/>
            </w:tcMar>
          </w:tcPr>
          <w:p w14:paraId="7D9C239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A0F3146"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Legea prevede proceduri de numire echitabile și transparente pentru directorul general al FSM publici, care garantează independența față de guvern sau alte influențe politice?</w:t>
            </w:r>
          </w:p>
        </w:tc>
        <w:tc>
          <w:tcPr>
            <w:tcW w:w="2173" w:type="dxa"/>
            <w:vMerge w:val="restart"/>
            <w:shd w:val="clear" w:color="auto" w:fill="AAFCC5"/>
            <w:tcMar>
              <w:top w:w="28" w:type="dxa"/>
              <w:bottom w:w="28" w:type="dxa"/>
            </w:tcMar>
          </w:tcPr>
          <w:p w14:paraId="63E2325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Legea prevede proceduri de numire echitabile și transparente, care garantează independența față de guvern sau alte influențe politice și sunt implementate eficient</w:t>
            </w:r>
          </w:p>
        </w:tc>
        <w:tc>
          <w:tcPr>
            <w:tcW w:w="2174" w:type="dxa"/>
            <w:vMerge w:val="restart"/>
            <w:shd w:val="clear" w:color="auto" w:fill="FFF2CC" w:themeFill="accent4" w:themeFillTint="33"/>
          </w:tcPr>
          <w:p w14:paraId="77B2A46C"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Prevederile legii nu garantează independența deplină față de guvern sau de altă influență politică sau există unele deficiențe în implementare</w:t>
            </w:r>
          </w:p>
        </w:tc>
        <w:tc>
          <w:tcPr>
            <w:tcW w:w="2174" w:type="dxa"/>
            <w:vMerge w:val="restart"/>
            <w:shd w:val="clear" w:color="auto" w:fill="FCDFD4"/>
            <w:tcMar>
              <w:top w:w="28" w:type="dxa"/>
              <w:bottom w:w="28" w:type="dxa"/>
            </w:tcMar>
          </w:tcPr>
          <w:p w14:paraId="1B5ABB7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există o lege specifică privind procedurile de numire sau legea existentă nu garantează</w:t>
            </w:r>
          </w:p>
          <w:p w14:paraId="02D7BF26"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independență față de guvern sau altă influență politică</w:t>
            </w:r>
          </w:p>
        </w:tc>
      </w:tr>
      <w:tr w:rsidR="00502747" w:rsidRPr="00FE04A1" w14:paraId="694C79C9" w14:textId="77777777" w:rsidTr="003F0549">
        <w:trPr>
          <w:jc w:val="center"/>
        </w:trPr>
        <w:tc>
          <w:tcPr>
            <w:tcW w:w="279" w:type="dxa"/>
            <w:vMerge/>
            <w:shd w:val="clear" w:color="auto" w:fill="D9E2F3" w:themeFill="accent5" w:themeFillTint="33"/>
            <w:tcMar>
              <w:top w:w="28" w:type="dxa"/>
              <w:bottom w:w="28" w:type="dxa"/>
            </w:tcMar>
          </w:tcPr>
          <w:p w14:paraId="2D9FC130"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4C3273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proceduri de numire atât echitabile, cât și transparente pentru directorul general al FSM publici care garantează independența acestuia față de interferența politică.</w:t>
            </w:r>
          </w:p>
          <w:p w14:paraId="2DC4BF4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 xml:space="preserve">legislația națională, rapoarte publice, </w:t>
            </w:r>
          </w:p>
        </w:tc>
        <w:tc>
          <w:tcPr>
            <w:tcW w:w="2173" w:type="dxa"/>
            <w:vMerge/>
            <w:shd w:val="clear" w:color="auto" w:fill="AAFCC5"/>
            <w:tcMar>
              <w:top w:w="28" w:type="dxa"/>
              <w:bottom w:w="28" w:type="dxa"/>
            </w:tcMar>
          </w:tcPr>
          <w:p w14:paraId="6FEACD26"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DCD1A2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070FAA5" w14:textId="77777777" w:rsidR="00502747" w:rsidRPr="00FE04A1" w:rsidRDefault="00502747" w:rsidP="003F0549">
            <w:pPr>
              <w:rPr>
                <w:rFonts w:ascii="Times New Roman" w:hAnsi="Times New Roman"/>
                <w:sz w:val="18"/>
                <w:szCs w:val="18"/>
                <w:lang w:val="ro-RO"/>
              </w:rPr>
            </w:pPr>
          </w:p>
        </w:tc>
      </w:tr>
      <w:tr w:rsidR="00502747" w:rsidRPr="00FE04A1" w14:paraId="2063333A" w14:textId="77777777" w:rsidTr="003F0549">
        <w:trPr>
          <w:jc w:val="center"/>
        </w:trPr>
        <w:tc>
          <w:tcPr>
            <w:tcW w:w="279" w:type="dxa"/>
            <w:vMerge w:val="restart"/>
            <w:shd w:val="clear" w:color="auto" w:fill="D9E2F3" w:themeFill="accent5" w:themeFillTint="33"/>
            <w:tcMar>
              <w:top w:w="28" w:type="dxa"/>
              <w:bottom w:w="28" w:type="dxa"/>
            </w:tcMar>
          </w:tcPr>
          <w:p w14:paraId="35E8F8C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459D8FB6"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Numirile și demiterile directorului general al FSM publici sunt independente de influența politică în practică?</w:t>
            </w:r>
          </w:p>
        </w:tc>
        <w:tc>
          <w:tcPr>
            <w:tcW w:w="2173" w:type="dxa"/>
            <w:vMerge w:val="restart"/>
            <w:shd w:val="clear" w:color="auto" w:fill="AAFCC5"/>
            <w:tcMar>
              <w:top w:w="28" w:type="dxa"/>
              <w:bottom w:w="28" w:type="dxa"/>
            </w:tcMar>
          </w:tcPr>
          <w:p w14:paraId="489F1EA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Fără amestec politic în numirile și demiterile directorului general </w:t>
            </w:r>
          </w:p>
          <w:p w14:paraId="1B677E81"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6C6CD72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Imixtiune politică ocazională în numirile și demiterile directorului general </w:t>
            </w:r>
          </w:p>
          <w:p w14:paraId="2687E205"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45F6994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 xml:space="preserve">Imixtiune politică sistematică în numirile și demiterile directorului general </w:t>
            </w:r>
          </w:p>
        </w:tc>
      </w:tr>
      <w:tr w:rsidR="00502747" w:rsidRPr="00FE04A1" w14:paraId="40005C2D" w14:textId="77777777" w:rsidTr="003F0549">
        <w:trPr>
          <w:jc w:val="center"/>
        </w:trPr>
        <w:tc>
          <w:tcPr>
            <w:tcW w:w="279" w:type="dxa"/>
            <w:vMerge/>
            <w:shd w:val="clear" w:color="auto" w:fill="D9E2F3" w:themeFill="accent5" w:themeFillTint="33"/>
            <w:tcMar>
              <w:top w:w="28" w:type="dxa"/>
              <w:bottom w:w="28" w:type="dxa"/>
            </w:tcMar>
          </w:tcPr>
          <w:p w14:paraId="18B10A45"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AE3B682"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garanțiile legale pentru procedurile de numire și revocare pentru directorul general al FSM publici sunt implementate în practică sau dacă există dovezi ale unor conflicte sistematice cu privire la numirea și demiterea directorului general.</w:t>
            </w:r>
          </w:p>
          <w:p w14:paraId="6CDD70F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rapoarte publice, relatări ale societății civile, interviu cu experți</w:t>
            </w:r>
          </w:p>
        </w:tc>
        <w:tc>
          <w:tcPr>
            <w:tcW w:w="2173" w:type="dxa"/>
            <w:vMerge/>
            <w:shd w:val="clear" w:color="auto" w:fill="AAFCC5"/>
            <w:tcMar>
              <w:top w:w="28" w:type="dxa"/>
              <w:bottom w:w="28" w:type="dxa"/>
            </w:tcMar>
          </w:tcPr>
          <w:p w14:paraId="0643A87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CA2DD6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F15BCFF" w14:textId="77777777" w:rsidR="00502747" w:rsidRPr="00FE04A1" w:rsidRDefault="00502747" w:rsidP="003F0549">
            <w:pPr>
              <w:rPr>
                <w:rFonts w:ascii="Times New Roman" w:hAnsi="Times New Roman"/>
                <w:sz w:val="18"/>
                <w:szCs w:val="18"/>
                <w:lang w:val="ro-RO"/>
              </w:rPr>
            </w:pPr>
          </w:p>
        </w:tc>
      </w:tr>
      <w:tr w:rsidR="00502747" w:rsidRPr="00FE04A1" w14:paraId="1180A7D8" w14:textId="77777777" w:rsidTr="003F0549">
        <w:trPr>
          <w:jc w:val="center"/>
        </w:trPr>
        <w:tc>
          <w:tcPr>
            <w:tcW w:w="279" w:type="dxa"/>
            <w:shd w:val="clear" w:color="auto" w:fill="002060"/>
            <w:tcMar>
              <w:top w:w="28" w:type="dxa"/>
              <w:bottom w:w="28" w:type="dxa"/>
            </w:tcMar>
            <w:vAlign w:val="center"/>
          </w:tcPr>
          <w:p w14:paraId="68DD068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24F931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41CB192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279186D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4EE3555" w14:textId="77777777" w:rsidR="00502747" w:rsidRPr="00FE04A1" w:rsidRDefault="00502747" w:rsidP="003F0549">
            <w:pPr>
              <w:jc w:val="center"/>
              <w:rPr>
                <w:rFonts w:ascii="Times New Roman" w:hAnsi="Times New Roman"/>
                <w:b/>
                <w:sz w:val="18"/>
                <w:szCs w:val="18"/>
                <w:lang w:val="ro-RO"/>
              </w:rPr>
            </w:pPr>
          </w:p>
        </w:tc>
      </w:tr>
      <w:tr w:rsidR="00502747" w:rsidRPr="00FE04A1" w14:paraId="78C06067" w14:textId="77777777" w:rsidTr="003F0549">
        <w:tblPrEx>
          <w:jc w:val="left"/>
          <w:tblCellMar>
            <w:top w:w="0" w:type="dxa"/>
            <w:left w:w="108" w:type="dxa"/>
            <w:bottom w:w="0" w:type="dxa"/>
            <w:right w:w="108" w:type="dxa"/>
          </w:tblCellMar>
        </w:tblPrEx>
        <w:tc>
          <w:tcPr>
            <w:tcW w:w="279" w:type="dxa"/>
            <w:shd w:val="clear" w:color="auto" w:fill="auto"/>
          </w:tcPr>
          <w:p w14:paraId="0FB3B228"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BC67435"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076500A1"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8D5DF3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FE0A901" w14:textId="77777777" w:rsidR="00502747" w:rsidRPr="00FE04A1" w:rsidRDefault="00502747" w:rsidP="003F0549">
            <w:pPr>
              <w:jc w:val="center"/>
              <w:rPr>
                <w:rFonts w:ascii="Times New Roman" w:hAnsi="Times New Roman"/>
                <w:b/>
                <w:sz w:val="18"/>
                <w:szCs w:val="18"/>
                <w:lang w:val="ro-RO"/>
              </w:rPr>
            </w:pPr>
          </w:p>
        </w:tc>
      </w:tr>
    </w:tbl>
    <w:p w14:paraId="073F55D8" w14:textId="77777777" w:rsidR="00502747" w:rsidRPr="00FE04A1" w:rsidRDefault="00502747" w:rsidP="00502747">
      <w:pPr>
        <w:spacing w:after="0"/>
        <w:rPr>
          <w:rFonts w:ascii="Times New Roman" w:hAnsi="Times New Roman"/>
          <w:bCs/>
          <w:sz w:val="20"/>
          <w:lang w:val="ro-RO"/>
        </w:rPr>
      </w:pPr>
    </w:p>
    <w:p w14:paraId="23CCEDDA"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C5.2. Independența finanțării FSM publici</w:t>
      </w:r>
    </w:p>
    <w:p w14:paraId="07CD8862" w14:textId="77777777" w:rsidR="00502747" w:rsidRPr="00FE04A1" w:rsidRDefault="00502747" w:rsidP="00502747">
      <w:pPr>
        <w:spacing w:after="0"/>
        <w:rPr>
          <w:rFonts w:ascii="Times New Roman" w:hAnsi="Times New Roman"/>
          <w:b/>
          <w:i/>
          <w:sz w:val="20"/>
          <w:lang w:val="ro-RO"/>
        </w:rPr>
      </w:pPr>
    </w:p>
    <w:p w14:paraId="72F5D650"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este conceput pentru a măsura riscurile ce decurg din procedurile de finanțare a FSM publici. </w:t>
      </w:r>
    </w:p>
    <w:p w14:paraId="5C2BBC8A" w14:textId="77777777" w:rsidR="00502747" w:rsidRPr="00FE04A1" w:rsidRDefault="00502747" w:rsidP="00502747">
      <w:pPr>
        <w:spacing w:after="0"/>
        <w:rPr>
          <w:rFonts w:ascii="Times New Roman" w:hAnsi="Times New Roman"/>
          <w:sz w:val="20"/>
          <w:lang w:val="ro-RO"/>
        </w:rPr>
      </w:pPr>
    </w:p>
    <w:p w14:paraId="14ECCF2E"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BD4D168" w14:textId="77777777" w:rsidR="00502747" w:rsidRPr="00FE04A1" w:rsidRDefault="00502747" w:rsidP="00502747">
      <w:pPr>
        <w:spacing w:after="0"/>
        <w:rPr>
          <w:rFonts w:ascii="Times New Roman" w:hAnsi="Times New Roman"/>
          <w:bCs/>
          <w:sz w:val="20"/>
          <w:lang w:val="ro-RO"/>
        </w:rPr>
      </w:pPr>
    </w:p>
    <w:p w14:paraId="0E725761"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B2DB8F6" w14:textId="77777777" w:rsidTr="003F0549">
        <w:trPr>
          <w:jc w:val="center"/>
        </w:trPr>
        <w:tc>
          <w:tcPr>
            <w:tcW w:w="279" w:type="dxa"/>
            <w:shd w:val="clear" w:color="auto" w:fill="002060"/>
            <w:tcMar>
              <w:top w:w="28" w:type="dxa"/>
              <w:bottom w:w="28" w:type="dxa"/>
            </w:tcMar>
            <w:vAlign w:val="center"/>
          </w:tcPr>
          <w:p w14:paraId="538EDA7C"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A60B45E"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C5.2. Independența finanțării FSM publici</w:t>
            </w:r>
          </w:p>
        </w:tc>
        <w:tc>
          <w:tcPr>
            <w:tcW w:w="2173" w:type="dxa"/>
            <w:shd w:val="clear" w:color="auto" w:fill="92D050"/>
            <w:tcMar>
              <w:top w:w="28" w:type="dxa"/>
              <w:bottom w:w="28" w:type="dxa"/>
            </w:tcMar>
            <w:vAlign w:val="center"/>
          </w:tcPr>
          <w:p w14:paraId="5AF45483"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A5B01A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05C2CC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2EB268B" w14:textId="77777777" w:rsidTr="003F0549">
        <w:trPr>
          <w:jc w:val="center"/>
        </w:trPr>
        <w:tc>
          <w:tcPr>
            <w:tcW w:w="279" w:type="dxa"/>
            <w:vMerge w:val="restart"/>
            <w:shd w:val="clear" w:color="auto" w:fill="D9E2F3" w:themeFill="accent5" w:themeFillTint="33"/>
            <w:tcMar>
              <w:top w:w="28" w:type="dxa"/>
              <w:bottom w:w="28" w:type="dxa"/>
            </w:tcMar>
          </w:tcPr>
          <w:p w14:paraId="141D8ED6"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CFD569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prescrie proceduri transparente și echitabile pentru a se asigura că finanțarea FSM publici este adecvată?</w:t>
            </w:r>
          </w:p>
        </w:tc>
        <w:tc>
          <w:tcPr>
            <w:tcW w:w="2173" w:type="dxa"/>
            <w:vMerge w:val="restart"/>
            <w:shd w:val="clear" w:color="auto" w:fill="AAFCC5"/>
            <w:tcMar>
              <w:top w:w="28" w:type="dxa"/>
              <w:bottom w:w="28" w:type="dxa"/>
            </w:tcMar>
          </w:tcPr>
          <w:p w14:paraId="2DEF0D0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procedurile sunt transparente și echitabile și asigură o finanțare adecvată</w:t>
            </w:r>
          </w:p>
        </w:tc>
        <w:tc>
          <w:tcPr>
            <w:tcW w:w="2174" w:type="dxa"/>
            <w:vMerge w:val="restart"/>
            <w:shd w:val="clear" w:color="auto" w:fill="FFF2CC" w:themeFill="accent4" w:themeFillTint="33"/>
          </w:tcPr>
          <w:p w14:paraId="46D3DE9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Procedurile nu sunt în totalitate transparente și echitabile sau sunt dar nu asigură o finanțare adecvată</w:t>
            </w:r>
          </w:p>
        </w:tc>
        <w:tc>
          <w:tcPr>
            <w:tcW w:w="2174" w:type="dxa"/>
            <w:vMerge w:val="restart"/>
            <w:shd w:val="clear" w:color="auto" w:fill="FCDFD4"/>
            <w:tcMar>
              <w:top w:w="28" w:type="dxa"/>
              <w:bottom w:w="28" w:type="dxa"/>
            </w:tcMar>
          </w:tcPr>
          <w:p w14:paraId="4910571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Procedurile nu sunt echitabile, nici transparente și nu asigură o finanțare adecvată</w:t>
            </w:r>
          </w:p>
        </w:tc>
      </w:tr>
      <w:tr w:rsidR="00502747" w:rsidRPr="00FE04A1" w14:paraId="577178C6" w14:textId="77777777" w:rsidTr="003F0549">
        <w:trPr>
          <w:jc w:val="center"/>
        </w:trPr>
        <w:tc>
          <w:tcPr>
            <w:tcW w:w="279" w:type="dxa"/>
            <w:vMerge/>
            <w:shd w:val="clear" w:color="auto" w:fill="D9E2F3" w:themeFill="accent5" w:themeFillTint="33"/>
            <w:tcMar>
              <w:top w:w="28" w:type="dxa"/>
              <w:bottom w:w="28" w:type="dxa"/>
            </w:tcMar>
          </w:tcPr>
          <w:p w14:paraId="623253A6"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3FBFE72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proceduri echitabile și transparente de finanțare a FSM publici și împotriva subfinanțării acestora. Adecvat presupune: (a) adecvat pentru a acoperi toate aspectele misiunii de serviciu public și (b) stabil pe o bază multianuală.</w:t>
            </w:r>
          </w:p>
          <w:p w14:paraId="40130FC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lastRenderedPageBreak/>
              <w:t xml:space="preserve">Surse: </w:t>
            </w:r>
            <w:r w:rsidRPr="00FE04A1">
              <w:rPr>
                <w:rFonts w:ascii="Times New Roman" w:hAnsi="Times New Roman"/>
                <w:sz w:val="18"/>
                <w:szCs w:val="18"/>
                <w:lang w:val="ro-RO"/>
              </w:rPr>
              <w:t>legislația națională, rapoarte publice, relatări ale societății civile</w:t>
            </w:r>
          </w:p>
        </w:tc>
        <w:tc>
          <w:tcPr>
            <w:tcW w:w="2173" w:type="dxa"/>
            <w:vMerge/>
            <w:shd w:val="clear" w:color="auto" w:fill="AAFCC5"/>
            <w:tcMar>
              <w:top w:w="28" w:type="dxa"/>
              <w:bottom w:w="28" w:type="dxa"/>
            </w:tcMar>
          </w:tcPr>
          <w:p w14:paraId="3650BB2E"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229998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0F44E6D" w14:textId="77777777" w:rsidR="00502747" w:rsidRPr="00FE04A1" w:rsidRDefault="00502747" w:rsidP="003F0549">
            <w:pPr>
              <w:rPr>
                <w:rFonts w:ascii="Times New Roman" w:hAnsi="Times New Roman"/>
                <w:sz w:val="18"/>
                <w:szCs w:val="18"/>
                <w:lang w:val="ro-RO"/>
              </w:rPr>
            </w:pPr>
          </w:p>
        </w:tc>
      </w:tr>
      <w:tr w:rsidR="00502747" w:rsidRPr="00FE04A1" w14:paraId="44D13614" w14:textId="77777777" w:rsidTr="003F0549">
        <w:trPr>
          <w:jc w:val="center"/>
        </w:trPr>
        <w:tc>
          <w:tcPr>
            <w:tcW w:w="279" w:type="dxa"/>
            <w:vMerge w:val="restart"/>
            <w:shd w:val="clear" w:color="auto" w:fill="D9E2F3" w:themeFill="accent5" w:themeFillTint="33"/>
            <w:tcMar>
              <w:top w:w="28" w:type="dxa"/>
              <w:bottom w:w="28" w:type="dxa"/>
            </w:tcMar>
          </w:tcPr>
          <w:p w14:paraId="3733213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3F8E1A4A"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prevede că finanțarea acoperă în mod adecvat misiunile de serviciu public, inclusiv în online, ale FSM publici, fără a distorsiona concurența cu actorii media privați?</w:t>
            </w:r>
          </w:p>
        </w:tc>
        <w:tc>
          <w:tcPr>
            <w:tcW w:w="2173" w:type="dxa"/>
            <w:vMerge w:val="restart"/>
            <w:shd w:val="clear" w:color="auto" w:fill="AAFCC5"/>
            <w:tcMar>
              <w:top w:w="28" w:type="dxa"/>
              <w:bottom w:w="28" w:type="dxa"/>
            </w:tcMar>
          </w:tcPr>
          <w:p w14:paraId="49936485"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Da, acoperă în mod adecvat fără a distorsiona piața </w:t>
            </w:r>
          </w:p>
        </w:tc>
        <w:tc>
          <w:tcPr>
            <w:tcW w:w="2174" w:type="dxa"/>
            <w:vMerge w:val="restart"/>
            <w:shd w:val="clear" w:color="auto" w:fill="FFF2CC" w:themeFill="accent4" w:themeFillTint="33"/>
          </w:tcPr>
          <w:p w14:paraId="368421C7"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Acoperă în mod adecvat, dar sunt dovezi că ar putea distorsiona piața</w:t>
            </w:r>
          </w:p>
        </w:tc>
        <w:tc>
          <w:tcPr>
            <w:tcW w:w="2174" w:type="dxa"/>
            <w:vMerge w:val="restart"/>
            <w:shd w:val="clear" w:color="auto" w:fill="FCDFD4"/>
            <w:tcMar>
              <w:top w:w="28" w:type="dxa"/>
              <w:bottom w:w="28" w:type="dxa"/>
            </w:tcMar>
          </w:tcPr>
          <w:p w14:paraId="06109282"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Nu acoperă adecvat sau există dovezi clare că distorsionează piața</w:t>
            </w:r>
          </w:p>
        </w:tc>
      </w:tr>
      <w:tr w:rsidR="00502747" w:rsidRPr="00FE04A1" w14:paraId="7A74BBDC" w14:textId="77777777" w:rsidTr="003F0549">
        <w:trPr>
          <w:jc w:val="center"/>
        </w:trPr>
        <w:tc>
          <w:tcPr>
            <w:tcW w:w="279" w:type="dxa"/>
            <w:vMerge/>
            <w:shd w:val="clear" w:color="auto" w:fill="D9E2F3" w:themeFill="accent5" w:themeFillTint="33"/>
            <w:tcMar>
              <w:top w:w="28" w:type="dxa"/>
              <w:bottom w:w="28" w:type="dxa"/>
            </w:tcMar>
          </w:tcPr>
          <w:p w14:paraId="29148797"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3A27C0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Finanțarea FSM publici este strict legată de definirea misiunii acestora în conformitate cu normele UE privind ajutorul de stat și de indicațiile interpretative date de Comisia Europeană cu privire la aplicarea lor. </w:t>
            </w:r>
          </w:p>
          <w:p w14:paraId="5B7D0005"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657693B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10E7DEC"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4018C6A" w14:textId="77777777" w:rsidR="00502747" w:rsidRPr="00FE04A1" w:rsidRDefault="00502747" w:rsidP="003F0549">
            <w:pPr>
              <w:rPr>
                <w:rFonts w:ascii="Times New Roman" w:hAnsi="Times New Roman"/>
                <w:sz w:val="18"/>
                <w:szCs w:val="18"/>
                <w:lang w:val="ro-RO"/>
              </w:rPr>
            </w:pPr>
          </w:p>
        </w:tc>
      </w:tr>
      <w:tr w:rsidR="00502747" w:rsidRPr="00FE04A1" w14:paraId="13262BB1" w14:textId="77777777" w:rsidTr="003F0549">
        <w:trPr>
          <w:jc w:val="center"/>
        </w:trPr>
        <w:tc>
          <w:tcPr>
            <w:tcW w:w="279" w:type="dxa"/>
            <w:vMerge w:val="restart"/>
            <w:shd w:val="clear" w:color="auto" w:fill="D9E2F3" w:themeFill="accent5" w:themeFillTint="33"/>
            <w:tcMar>
              <w:top w:w="28" w:type="dxa"/>
              <w:bottom w:w="28" w:type="dxa"/>
            </w:tcMar>
          </w:tcPr>
          <w:p w14:paraId="6B57E2C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5A3CFE0"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Cum evalua</w:t>
            </w:r>
            <w:r w:rsidRPr="00FE04A1">
              <w:rPr>
                <w:rFonts w:ascii="Times New Roman" w:hAnsi="Times New Roman"/>
                <w:i/>
                <w:color w:val="00B0F0"/>
                <w:sz w:val="18"/>
                <w:szCs w:val="18"/>
                <w:lang w:val="ro-RO"/>
              </w:rPr>
              <w:t>ți</w:t>
            </w:r>
            <w:r w:rsidRPr="00FE04A1">
              <w:rPr>
                <w:rFonts w:ascii="Times New Roman" w:hAnsi="Times New Roman"/>
                <w:i/>
                <w:sz w:val="18"/>
                <w:szCs w:val="18"/>
                <w:lang w:val="ro-RO"/>
              </w:rPr>
              <w:t xml:space="preserve"> mecanismul de acordare a finanțării FSM publici?</w:t>
            </w:r>
          </w:p>
        </w:tc>
        <w:tc>
          <w:tcPr>
            <w:tcW w:w="2173" w:type="dxa"/>
            <w:vMerge w:val="restart"/>
            <w:shd w:val="clear" w:color="auto" w:fill="AAFCC5"/>
            <w:tcMar>
              <w:top w:w="28" w:type="dxa"/>
              <w:bottom w:w="28" w:type="dxa"/>
            </w:tcMar>
          </w:tcPr>
          <w:p w14:paraId="186A874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Nivelul finanțării (taxă de licență sau alta) depinde de indicatorul economic stabilit de lege</w:t>
            </w:r>
          </w:p>
          <w:p w14:paraId="49D4DD3A" w14:textId="77777777" w:rsidR="00502747" w:rsidRPr="00FE04A1" w:rsidRDefault="00502747" w:rsidP="003F0549">
            <w:pPr>
              <w:rPr>
                <w:rFonts w:ascii="Times New Roman" w:hAnsi="Times New Roman"/>
                <w:sz w:val="18"/>
                <w:szCs w:val="18"/>
                <w:lang w:val="ro-RO"/>
              </w:rPr>
            </w:pPr>
          </w:p>
        </w:tc>
        <w:tc>
          <w:tcPr>
            <w:tcW w:w="2174" w:type="dxa"/>
            <w:vMerge w:val="restart"/>
            <w:shd w:val="clear" w:color="auto" w:fill="FFF2CC" w:themeFill="accent4" w:themeFillTint="33"/>
          </w:tcPr>
          <w:p w14:paraId="0637CE85"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Guvernul decide nivelul de finanțare pe baza unei analize amănunțite cu discuții publice și luând în considerare opiniile </w:t>
            </w:r>
          </w:p>
        </w:tc>
        <w:tc>
          <w:tcPr>
            <w:tcW w:w="2174" w:type="dxa"/>
            <w:vMerge w:val="restart"/>
            <w:shd w:val="clear" w:color="auto" w:fill="FCDFD4"/>
            <w:tcMar>
              <w:top w:w="28" w:type="dxa"/>
              <w:bottom w:w="28" w:type="dxa"/>
            </w:tcMar>
          </w:tcPr>
          <w:p w14:paraId="25FA6CA1"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Guvernul decide asupra nivelului de finanțare fără discuții publice</w:t>
            </w:r>
          </w:p>
        </w:tc>
      </w:tr>
      <w:tr w:rsidR="00502747" w:rsidRPr="00FE04A1" w14:paraId="206B0D1C" w14:textId="77777777" w:rsidTr="003F0549">
        <w:trPr>
          <w:jc w:val="center"/>
        </w:trPr>
        <w:tc>
          <w:tcPr>
            <w:tcW w:w="279" w:type="dxa"/>
            <w:vMerge/>
            <w:shd w:val="clear" w:color="auto" w:fill="D9E2F3" w:themeFill="accent5" w:themeFillTint="33"/>
            <w:tcMar>
              <w:top w:w="28" w:type="dxa"/>
              <w:bottom w:w="28" w:type="dxa"/>
            </w:tcMar>
          </w:tcPr>
          <w:p w14:paraId="3A66D88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68E7C5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implementarea efectivă a garanțiilor de reglementare care asigură că finanțarea PSM este adecvată.</w:t>
            </w:r>
          </w:p>
          <w:p w14:paraId="73456E7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w:t>
            </w:r>
          </w:p>
        </w:tc>
        <w:tc>
          <w:tcPr>
            <w:tcW w:w="2173" w:type="dxa"/>
            <w:vMerge/>
            <w:shd w:val="clear" w:color="auto" w:fill="AAFCC5"/>
            <w:tcMar>
              <w:top w:w="28" w:type="dxa"/>
              <w:bottom w:w="28" w:type="dxa"/>
            </w:tcMar>
          </w:tcPr>
          <w:p w14:paraId="49AAFEE1"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000D42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AD6E062" w14:textId="77777777" w:rsidR="00502747" w:rsidRPr="00FE04A1" w:rsidRDefault="00502747" w:rsidP="003F0549">
            <w:pPr>
              <w:rPr>
                <w:rFonts w:ascii="Times New Roman" w:hAnsi="Times New Roman"/>
                <w:sz w:val="18"/>
                <w:szCs w:val="18"/>
                <w:lang w:val="ro-RO"/>
              </w:rPr>
            </w:pPr>
          </w:p>
        </w:tc>
      </w:tr>
      <w:tr w:rsidR="00502747" w:rsidRPr="00FE04A1" w14:paraId="2AA030C9" w14:textId="77777777" w:rsidTr="003F0549">
        <w:trPr>
          <w:jc w:val="center"/>
        </w:trPr>
        <w:tc>
          <w:tcPr>
            <w:tcW w:w="279" w:type="dxa"/>
            <w:shd w:val="clear" w:color="auto" w:fill="002060"/>
            <w:tcMar>
              <w:top w:w="28" w:type="dxa"/>
              <w:bottom w:w="28" w:type="dxa"/>
            </w:tcMar>
            <w:vAlign w:val="center"/>
          </w:tcPr>
          <w:p w14:paraId="45E2A83D"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35D076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42F29D3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0861EC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4584D73" w14:textId="77777777" w:rsidR="00502747" w:rsidRPr="00FE04A1" w:rsidRDefault="00502747" w:rsidP="003F0549">
            <w:pPr>
              <w:jc w:val="center"/>
              <w:rPr>
                <w:rFonts w:ascii="Times New Roman" w:hAnsi="Times New Roman"/>
                <w:b/>
                <w:sz w:val="18"/>
                <w:szCs w:val="18"/>
                <w:lang w:val="ro-RO"/>
              </w:rPr>
            </w:pPr>
          </w:p>
        </w:tc>
      </w:tr>
      <w:tr w:rsidR="00502747" w:rsidRPr="00FE04A1" w14:paraId="1E611C1C" w14:textId="77777777" w:rsidTr="003F0549">
        <w:tblPrEx>
          <w:jc w:val="left"/>
          <w:tblCellMar>
            <w:top w:w="0" w:type="dxa"/>
            <w:left w:w="108" w:type="dxa"/>
            <w:bottom w:w="0" w:type="dxa"/>
            <w:right w:w="108" w:type="dxa"/>
          </w:tblCellMar>
        </w:tblPrEx>
        <w:tc>
          <w:tcPr>
            <w:tcW w:w="279" w:type="dxa"/>
            <w:shd w:val="clear" w:color="auto" w:fill="auto"/>
          </w:tcPr>
          <w:p w14:paraId="5E7C5A19"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63994B12"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0AE1D12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14216FF4"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61D0B29D" w14:textId="77777777" w:rsidR="00502747" w:rsidRPr="00FE04A1" w:rsidRDefault="00502747" w:rsidP="003F0549">
            <w:pPr>
              <w:jc w:val="center"/>
              <w:rPr>
                <w:rFonts w:ascii="Times New Roman" w:hAnsi="Times New Roman"/>
                <w:b/>
                <w:sz w:val="18"/>
                <w:szCs w:val="18"/>
                <w:lang w:val="ro-RO"/>
              </w:rPr>
            </w:pPr>
          </w:p>
        </w:tc>
      </w:tr>
    </w:tbl>
    <w:p w14:paraId="0E80274E" w14:textId="77777777" w:rsidR="00502747" w:rsidRPr="00FE04A1" w:rsidRDefault="00502747" w:rsidP="00502747">
      <w:pPr>
        <w:spacing w:after="0"/>
        <w:rPr>
          <w:rFonts w:ascii="Times New Roman" w:hAnsi="Times New Roman"/>
          <w:bCs/>
          <w:sz w:val="20"/>
          <w:lang w:val="ro-RO"/>
        </w:rPr>
      </w:pPr>
    </w:p>
    <w:tbl>
      <w:tblPr>
        <w:tblStyle w:val="TableGrid"/>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502747" w:rsidRPr="00FE04A1" w14:paraId="2BC1809D" w14:textId="77777777" w:rsidTr="003F0549">
        <w:tc>
          <w:tcPr>
            <w:tcW w:w="7064" w:type="dxa"/>
          </w:tcPr>
          <w:p w14:paraId="65709999" w14:textId="77777777" w:rsidR="00502747" w:rsidRPr="00FE04A1" w:rsidRDefault="00502747" w:rsidP="003F0549">
            <w:pPr>
              <w:rPr>
                <w:rFonts w:ascii="Times New Roman" w:hAnsi="Times New Roman"/>
                <w:b/>
                <w:bCs/>
                <w:sz w:val="20"/>
                <w:lang w:val="ro-RO"/>
              </w:rPr>
            </w:pPr>
            <w:r w:rsidRPr="00FE04A1">
              <w:rPr>
                <w:rFonts w:ascii="Times New Roman" w:hAnsi="Times New Roman"/>
                <w:b/>
                <w:bCs/>
                <w:sz w:val="20"/>
                <w:lang w:val="ro-RO"/>
              </w:rPr>
              <w:t>Total Domeniul C: 5 riscuri, 8 indicatori, 29 sub-indicatori</w:t>
            </w:r>
          </w:p>
        </w:tc>
      </w:tr>
    </w:tbl>
    <w:p w14:paraId="396FCE71" w14:textId="77777777" w:rsidR="00502747" w:rsidRPr="00FE04A1" w:rsidRDefault="00502747" w:rsidP="00502747">
      <w:pPr>
        <w:spacing w:after="0"/>
        <w:rPr>
          <w:rFonts w:ascii="Times New Roman" w:hAnsi="Times New Roman"/>
          <w:bCs/>
          <w:sz w:val="20"/>
          <w:lang w:val="ro-RO"/>
        </w:rPr>
      </w:pPr>
    </w:p>
    <w:p w14:paraId="114FA2DD" w14:textId="77777777" w:rsidR="00502747" w:rsidRPr="003E44AD" w:rsidRDefault="00502747" w:rsidP="00502747">
      <w:pPr>
        <w:spacing w:after="0"/>
        <w:rPr>
          <w:rFonts w:ascii="Times New Roman" w:hAnsi="Times New Roman"/>
          <w:bCs/>
          <w:sz w:val="20"/>
          <w:lang w:val="ro-RO"/>
        </w:rPr>
      </w:pPr>
      <w:r w:rsidRPr="00FE04A1">
        <w:rPr>
          <w:rFonts w:ascii="Times New Roman" w:hAnsi="Times New Roman"/>
          <w:bCs/>
          <w:sz w:val="20"/>
          <w:lang w:val="ro-RO"/>
        </w:rPr>
        <w:t>**</w:t>
      </w:r>
    </w:p>
    <w:p w14:paraId="3727BBA6"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t xml:space="preserve">DOMENIUL DE RISC D. </w:t>
      </w:r>
      <w:r w:rsidRPr="00FE04A1">
        <w:rPr>
          <w:rFonts w:ascii="Times New Roman" w:hAnsi="Times New Roman" w:cs="Times New Roman"/>
          <w:iCs/>
        </w:rPr>
        <w:t>INCLUZIUNEA SOCIALĂ</w:t>
      </w:r>
    </w:p>
    <w:p w14:paraId="0A568E19" w14:textId="77777777" w:rsidR="00502747" w:rsidRPr="00FE04A1" w:rsidRDefault="00502747" w:rsidP="00502747">
      <w:pPr>
        <w:spacing w:after="0"/>
        <w:rPr>
          <w:rFonts w:ascii="Times New Roman" w:hAnsi="Times New Roman"/>
          <w:b/>
          <w:bCs/>
          <w:sz w:val="20"/>
          <w:lang w:val="ro-RO"/>
        </w:rPr>
      </w:pPr>
    </w:p>
    <w:p w14:paraId="359610CD"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D1. Acces limitat la mass-media audiovizuală pentru persoanele cu nevoi speciale</w:t>
      </w:r>
    </w:p>
    <w:p w14:paraId="590F5965" w14:textId="77777777" w:rsidR="00502747" w:rsidRPr="00FE04A1" w:rsidRDefault="00502747" w:rsidP="00502747">
      <w:pPr>
        <w:pStyle w:val="VS-R"/>
        <w:rPr>
          <w:rFonts w:ascii="Times New Roman" w:hAnsi="Times New Roman" w:cs="Times New Roman"/>
        </w:rPr>
      </w:pPr>
    </w:p>
    <w:p w14:paraId="3CE55820" w14:textId="77777777" w:rsidR="00502747" w:rsidRPr="00FE04A1" w:rsidRDefault="00502747" w:rsidP="00502747">
      <w:pPr>
        <w:spacing w:after="0"/>
        <w:rPr>
          <w:rFonts w:ascii="Times New Roman" w:hAnsi="Times New Roman"/>
          <w:b/>
          <w:sz w:val="20"/>
          <w:lang w:val="ro-RO"/>
        </w:rPr>
      </w:pPr>
      <w:r w:rsidRPr="00FE04A1">
        <w:rPr>
          <w:rFonts w:ascii="Times New Roman" w:hAnsi="Times New Roman"/>
          <w:b/>
          <w:sz w:val="20"/>
          <w:lang w:val="ro-RO"/>
        </w:rPr>
        <w:t>Indicatorul D1.1. Accesul minorităților la mass-media audiovizuală</w:t>
      </w:r>
    </w:p>
    <w:p w14:paraId="457294B3" w14:textId="77777777" w:rsidR="00502747" w:rsidRPr="00FE04A1" w:rsidRDefault="00502747" w:rsidP="00502747">
      <w:pPr>
        <w:spacing w:after="0"/>
        <w:rPr>
          <w:rFonts w:ascii="Times New Roman" w:hAnsi="Times New Roman"/>
          <w:b/>
          <w:i/>
          <w:sz w:val="16"/>
          <w:lang w:val="ro-RO"/>
        </w:rPr>
      </w:pPr>
    </w:p>
    <w:p w14:paraId="57BF5F08"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dacă minoritățile (atât cele recunoscute legal, cât și cele care nu sunt recunoscute) au acces la timp de antenă la serviciile de radiodifuziune sonoră și de televiziune ale FSM publici și privați.</w:t>
      </w:r>
    </w:p>
    <w:p w14:paraId="63ADA519" w14:textId="77777777" w:rsidR="00502747" w:rsidRPr="00362EC6" w:rsidRDefault="00502747" w:rsidP="00502747">
      <w:pPr>
        <w:spacing w:after="0"/>
        <w:rPr>
          <w:rFonts w:ascii="Times New Roman" w:hAnsi="Times New Roman"/>
          <w:b/>
          <w:sz w:val="16"/>
          <w:szCs w:val="16"/>
          <w:lang w:val="ro-RO"/>
        </w:rPr>
      </w:pPr>
    </w:p>
    <w:p w14:paraId="17A39F34"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7B1F4FAD" w14:textId="77777777" w:rsidR="00502747" w:rsidRPr="00FE04A1" w:rsidRDefault="00502747" w:rsidP="00502747">
      <w:pPr>
        <w:spacing w:after="0"/>
        <w:rPr>
          <w:rFonts w:ascii="Times New Roman" w:hAnsi="Times New Roman"/>
          <w:bCs/>
          <w:sz w:val="20"/>
          <w:lang w:val="ro-RO"/>
        </w:rPr>
      </w:pPr>
    </w:p>
    <w:p w14:paraId="7B408C1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28B1FAE9" w14:textId="77777777" w:rsidTr="003F0549">
        <w:trPr>
          <w:jc w:val="center"/>
        </w:trPr>
        <w:tc>
          <w:tcPr>
            <w:tcW w:w="279" w:type="dxa"/>
            <w:shd w:val="clear" w:color="auto" w:fill="002060"/>
            <w:tcMar>
              <w:top w:w="28" w:type="dxa"/>
              <w:bottom w:w="28" w:type="dxa"/>
            </w:tcMar>
            <w:vAlign w:val="center"/>
          </w:tcPr>
          <w:p w14:paraId="764C46DE"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747A91C"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D1.1. Accesul minorităților la mass-media audiovizuală</w:t>
            </w:r>
          </w:p>
        </w:tc>
        <w:tc>
          <w:tcPr>
            <w:tcW w:w="2173" w:type="dxa"/>
            <w:shd w:val="clear" w:color="auto" w:fill="92D050"/>
            <w:tcMar>
              <w:top w:w="28" w:type="dxa"/>
              <w:bottom w:w="28" w:type="dxa"/>
            </w:tcMar>
            <w:vAlign w:val="center"/>
          </w:tcPr>
          <w:p w14:paraId="432F77C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0F12062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181B96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3647FFA7" w14:textId="77777777" w:rsidTr="003F0549">
        <w:trPr>
          <w:jc w:val="center"/>
        </w:trPr>
        <w:tc>
          <w:tcPr>
            <w:tcW w:w="279" w:type="dxa"/>
            <w:vMerge w:val="restart"/>
            <w:shd w:val="clear" w:color="auto" w:fill="D9E2F3" w:themeFill="accent5" w:themeFillTint="33"/>
            <w:tcMar>
              <w:top w:w="28" w:type="dxa"/>
              <w:bottom w:w="28" w:type="dxa"/>
            </w:tcMar>
          </w:tcPr>
          <w:p w14:paraId="4EF37E5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E434E5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garantează minorităților recunoscute legal accesul la timp de antenă pe canalele FSM publici și prevederile legale se realizează în practică?</w:t>
            </w:r>
          </w:p>
        </w:tc>
        <w:tc>
          <w:tcPr>
            <w:tcW w:w="2173" w:type="dxa"/>
            <w:vMerge w:val="restart"/>
            <w:shd w:val="clear" w:color="auto" w:fill="AAFCC5"/>
            <w:tcMar>
              <w:top w:w="28" w:type="dxa"/>
              <w:bottom w:w="28" w:type="dxa"/>
            </w:tcMar>
          </w:tcPr>
          <w:p w14:paraId="27220F71"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p w14:paraId="60B72ACE"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6DF208F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794F97D1"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7D8018E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502747" w:rsidRPr="00FE04A1" w14:paraId="39E23C18" w14:textId="77777777" w:rsidTr="003F0549">
        <w:trPr>
          <w:jc w:val="center"/>
        </w:trPr>
        <w:tc>
          <w:tcPr>
            <w:tcW w:w="279" w:type="dxa"/>
            <w:vMerge/>
            <w:shd w:val="clear" w:color="auto" w:fill="D9E2F3" w:themeFill="accent5" w:themeFillTint="33"/>
            <w:tcMar>
              <w:top w:w="28" w:type="dxa"/>
              <w:bottom w:w="28" w:type="dxa"/>
            </w:tcMar>
          </w:tcPr>
          <w:p w14:paraId="03278A41"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1EEF9843"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garanțiile legale pentru accesul la timp de antenă pe canalele FSM publici ale minorităților recunoscute legal. Definiția minorităților este limitată la minoritățile naționale recunoscute de lege. Definiția minorității: În sensul prezentei metodologii (MPM), „minoritatea” este definită ca un grup cultural sau social: a) numeric inferior restului populației unui stat, b) mai mic decât grupul majoritar din țara respectivă; c) într-o poziție nedominanta; d) ai cărui membri posedă caracteristici etnice, religioase sau lingvistice diferite de cele ale restului populației.</w:t>
            </w:r>
          </w:p>
          <w:p w14:paraId="68B1021B"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în domeniul minorităților </w:t>
            </w:r>
          </w:p>
        </w:tc>
        <w:tc>
          <w:tcPr>
            <w:tcW w:w="2173" w:type="dxa"/>
            <w:vMerge/>
            <w:shd w:val="clear" w:color="auto" w:fill="AAFCC5"/>
            <w:tcMar>
              <w:top w:w="28" w:type="dxa"/>
              <w:bottom w:w="28" w:type="dxa"/>
            </w:tcMar>
          </w:tcPr>
          <w:p w14:paraId="69AAA66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2BE295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444AE5E" w14:textId="77777777" w:rsidR="00502747" w:rsidRPr="00FE04A1" w:rsidRDefault="00502747" w:rsidP="003F0549">
            <w:pPr>
              <w:rPr>
                <w:rFonts w:ascii="Times New Roman" w:hAnsi="Times New Roman"/>
                <w:sz w:val="18"/>
                <w:szCs w:val="18"/>
                <w:lang w:val="ro-RO"/>
              </w:rPr>
            </w:pPr>
          </w:p>
        </w:tc>
      </w:tr>
      <w:tr w:rsidR="00502747" w:rsidRPr="00FE04A1" w14:paraId="65C98258" w14:textId="77777777" w:rsidTr="003F0549">
        <w:trPr>
          <w:jc w:val="center"/>
        </w:trPr>
        <w:tc>
          <w:tcPr>
            <w:tcW w:w="279" w:type="dxa"/>
            <w:vMerge w:val="restart"/>
            <w:shd w:val="clear" w:color="auto" w:fill="D9E2F3" w:themeFill="accent5" w:themeFillTint="33"/>
            <w:tcMar>
              <w:top w:w="28" w:type="dxa"/>
              <w:bottom w:w="28" w:type="dxa"/>
            </w:tcMar>
          </w:tcPr>
          <w:p w14:paraId="3728266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lastRenderedPageBreak/>
              <w:t>2.</w:t>
            </w:r>
          </w:p>
        </w:tc>
        <w:tc>
          <w:tcPr>
            <w:tcW w:w="7665" w:type="dxa"/>
            <w:tcMar>
              <w:top w:w="28" w:type="dxa"/>
              <w:bottom w:w="28" w:type="dxa"/>
            </w:tcMar>
          </w:tcPr>
          <w:p w14:paraId="1A572F4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În realitate, minoritățile, care nu sunt recunoscute prin lege, au acces la timp de antenă pe canalele FSM publici?</w:t>
            </w:r>
          </w:p>
        </w:tc>
        <w:tc>
          <w:tcPr>
            <w:tcW w:w="2173" w:type="dxa"/>
            <w:vMerge w:val="restart"/>
            <w:shd w:val="clear" w:color="auto" w:fill="AAFCC5"/>
            <w:tcMar>
              <w:top w:w="28" w:type="dxa"/>
              <w:bottom w:w="28" w:type="dxa"/>
            </w:tcMar>
          </w:tcPr>
          <w:p w14:paraId="1DBD0D5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78B64B1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046C05A2"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3F20BB9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502747" w:rsidRPr="00FE04A1" w14:paraId="78EBADF4" w14:textId="77777777" w:rsidTr="003F0549">
        <w:trPr>
          <w:jc w:val="center"/>
        </w:trPr>
        <w:tc>
          <w:tcPr>
            <w:tcW w:w="279" w:type="dxa"/>
            <w:vMerge/>
            <w:shd w:val="clear" w:color="auto" w:fill="D9E2F3" w:themeFill="accent5" w:themeFillTint="33"/>
            <w:tcMar>
              <w:top w:w="28" w:type="dxa"/>
              <w:bottom w:w="28" w:type="dxa"/>
            </w:tcMar>
          </w:tcPr>
          <w:p w14:paraId="7E9A58C9"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24D09A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accesul la timpul de antenă al minorităților în practică. Aici, definiția minorităților este extinsă pentru a include și minoritățile care nu sunt recunoscute de lege.</w:t>
            </w:r>
          </w:p>
          <w:p w14:paraId="60786EE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domeniul minorităților</w:t>
            </w:r>
          </w:p>
        </w:tc>
        <w:tc>
          <w:tcPr>
            <w:tcW w:w="2173" w:type="dxa"/>
            <w:vMerge/>
            <w:shd w:val="clear" w:color="auto" w:fill="AAFCC5"/>
            <w:tcMar>
              <w:top w:w="28" w:type="dxa"/>
              <w:bottom w:w="28" w:type="dxa"/>
            </w:tcMar>
          </w:tcPr>
          <w:p w14:paraId="0744BF2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3666DCB"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B8F0626" w14:textId="77777777" w:rsidR="00502747" w:rsidRPr="00FE04A1" w:rsidRDefault="00502747" w:rsidP="003F0549">
            <w:pPr>
              <w:rPr>
                <w:rFonts w:ascii="Times New Roman" w:hAnsi="Times New Roman"/>
                <w:sz w:val="18"/>
                <w:szCs w:val="18"/>
                <w:lang w:val="ro-RO"/>
              </w:rPr>
            </w:pPr>
          </w:p>
        </w:tc>
      </w:tr>
      <w:tr w:rsidR="00502747" w:rsidRPr="00FE04A1" w14:paraId="164F8FC1" w14:textId="77777777" w:rsidTr="003F0549">
        <w:trPr>
          <w:jc w:val="center"/>
        </w:trPr>
        <w:tc>
          <w:tcPr>
            <w:tcW w:w="279" w:type="dxa"/>
            <w:vMerge w:val="restart"/>
            <w:shd w:val="clear" w:color="auto" w:fill="D9E2F3" w:themeFill="accent5" w:themeFillTint="33"/>
            <w:tcMar>
              <w:top w:w="28" w:type="dxa"/>
              <w:bottom w:w="28" w:type="dxa"/>
            </w:tcMar>
          </w:tcPr>
          <w:p w14:paraId="047D54C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72A99A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Minoritățile recunoscute legal au acces la timp de antenă pe canalele FSM privați?</w:t>
            </w:r>
          </w:p>
        </w:tc>
        <w:tc>
          <w:tcPr>
            <w:tcW w:w="2173" w:type="dxa"/>
            <w:vMerge w:val="restart"/>
            <w:shd w:val="clear" w:color="auto" w:fill="AAFCC5"/>
            <w:tcMar>
              <w:top w:w="28" w:type="dxa"/>
              <w:bottom w:w="28" w:type="dxa"/>
            </w:tcMar>
          </w:tcPr>
          <w:p w14:paraId="1854A3E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0221D7A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6759D9C2"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7D03D00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502747" w:rsidRPr="00FE04A1" w14:paraId="62ADC049" w14:textId="77777777" w:rsidTr="003F0549">
        <w:trPr>
          <w:jc w:val="center"/>
        </w:trPr>
        <w:tc>
          <w:tcPr>
            <w:tcW w:w="279" w:type="dxa"/>
            <w:vMerge/>
            <w:shd w:val="clear" w:color="auto" w:fill="D9E2F3" w:themeFill="accent5" w:themeFillTint="33"/>
            <w:tcMar>
              <w:top w:w="28" w:type="dxa"/>
              <w:bottom w:w="28" w:type="dxa"/>
            </w:tcMar>
          </w:tcPr>
          <w:p w14:paraId="054AAD6B"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CEB8E3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în practică accesul la timp de antenă al minorităților recunoscute legal. </w:t>
            </w:r>
          </w:p>
          <w:p w14:paraId="13BC354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și două posturi radio private cu cea mai mare cotă de audiență din țară. Pentru această variabilă, poate fi realizat un scurt interviu cu cel puțin un expert în domeniul minorităților. </w:t>
            </w:r>
          </w:p>
        </w:tc>
        <w:tc>
          <w:tcPr>
            <w:tcW w:w="2173" w:type="dxa"/>
            <w:vMerge/>
            <w:shd w:val="clear" w:color="auto" w:fill="AAFCC5"/>
            <w:tcMar>
              <w:top w:w="28" w:type="dxa"/>
              <w:bottom w:w="28" w:type="dxa"/>
            </w:tcMar>
          </w:tcPr>
          <w:p w14:paraId="3655392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E7DEB12"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FB01F4E" w14:textId="77777777" w:rsidR="00502747" w:rsidRPr="00FE04A1" w:rsidRDefault="00502747" w:rsidP="003F0549">
            <w:pPr>
              <w:rPr>
                <w:rFonts w:ascii="Times New Roman" w:hAnsi="Times New Roman"/>
                <w:sz w:val="18"/>
                <w:szCs w:val="18"/>
                <w:lang w:val="ro-RO"/>
              </w:rPr>
            </w:pPr>
          </w:p>
        </w:tc>
      </w:tr>
      <w:tr w:rsidR="00502747" w:rsidRPr="00FE04A1" w14:paraId="717AB652" w14:textId="77777777" w:rsidTr="003F0549">
        <w:trPr>
          <w:jc w:val="center"/>
        </w:trPr>
        <w:tc>
          <w:tcPr>
            <w:tcW w:w="279" w:type="dxa"/>
            <w:vMerge w:val="restart"/>
            <w:shd w:val="clear" w:color="auto" w:fill="D9E2F3" w:themeFill="accent5" w:themeFillTint="33"/>
            <w:tcMar>
              <w:top w:w="28" w:type="dxa"/>
              <w:bottom w:w="28" w:type="dxa"/>
            </w:tcMar>
          </w:tcPr>
          <w:p w14:paraId="3EB69F4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F08B902"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Minoritățile, care nu sunt recunoscute prin lege, au acces la timp de antenă pe canalele FSM privați?</w:t>
            </w:r>
          </w:p>
        </w:tc>
        <w:tc>
          <w:tcPr>
            <w:tcW w:w="2173" w:type="dxa"/>
            <w:vMerge w:val="restart"/>
            <w:shd w:val="clear" w:color="auto" w:fill="AAFCC5"/>
            <w:tcMar>
              <w:top w:w="28" w:type="dxa"/>
              <w:bottom w:w="28" w:type="dxa"/>
            </w:tcMar>
          </w:tcPr>
          <w:p w14:paraId="0CAE829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1DD537F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17D0FFC2"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47F0871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502747" w:rsidRPr="00FE04A1" w14:paraId="062F0D47" w14:textId="77777777" w:rsidTr="003F0549">
        <w:trPr>
          <w:jc w:val="center"/>
        </w:trPr>
        <w:tc>
          <w:tcPr>
            <w:tcW w:w="279" w:type="dxa"/>
            <w:vMerge/>
            <w:shd w:val="clear" w:color="auto" w:fill="D9E2F3" w:themeFill="accent5" w:themeFillTint="33"/>
            <w:tcMar>
              <w:top w:w="28" w:type="dxa"/>
              <w:bottom w:w="28" w:type="dxa"/>
            </w:tcMar>
          </w:tcPr>
          <w:p w14:paraId="0BB16081"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ECFD9F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în practică accesul la timp de antenă al minorităților care nu sunt recunoscute legal. </w:t>
            </w:r>
          </w:p>
          <w:p w14:paraId="76E93C1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și două posturi radio private cu cea mai mare cotă de audiență din țară. Pentru această variabilă, poate fi realizat un scurt interviu cu cel puțin un expert în domeniul minorităților. </w:t>
            </w:r>
          </w:p>
        </w:tc>
        <w:tc>
          <w:tcPr>
            <w:tcW w:w="2173" w:type="dxa"/>
            <w:vMerge/>
            <w:shd w:val="clear" w:color="auto" w:fill="AAFCC5"/>
            <w:tcMar>
              <w:top w:w="28" w:type="dxa"/>
              <w:bottom w:w="28" w:type="dxa"/>
            </w:tcMar>
          </w:tcPr>
          <w:p w14:paraId="6CB3C92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8399671"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44D57D2" w14:textId="77777777" w:rsidR="00502747" w:rsidRPr="00FE04A1" w:rsidRDefault="00502747" w:rsidP="003F0549">
            <w:pPr>
              <w:rPr>
                <w:rFonts w:ascii="Times New Roman" w:hAnsi="Times New Roman"/>
                <w:sz w:val="18"/>
                <w:szCs w:val="18"/>
                <w:lang w:val="ro-RO"/>
              </w:rPr>
            </w:pPr>
          </w:p>
        </w:tc>
      </w:tr>
      <w:tr w:rsidR="00502747" w:rsidRPr="00FE04A1" w14:paraId="26FE02CF" w14:textId="77777777" w:rsidTr="003F0549">
        <w:trPr>
          <w:jc w:val="center"/>
        </w:trPr>
        <w:tc>
          <w:tcPr>
            <w:tcW w:w="279" w:type="dxa"/>
            <w:shd w:val="clear" w:color="auto" w:fill="002060"/>
            <w:tcMar>
              <w:top w:w="28" w:type="dxa"/>
              <w:bottom w:w="28" w:type="dxa"/>
            </w:tcMar>
            <w:vAlign w:val="center"/>
          </w:tcPr>
          <w:p w14:paraId="561D052E"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25C8BE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236F0C3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63516E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DBDD76B" w14:textId="77777777" w:rsidR="00502747" w:rsidRPr="00FE04A1" w:rsidRDefault="00502747" w:rsidP="003F0549">
            <w:pPr>
              <w:jc w:val="center"/>
              <w:rPr>
                <w:rFonts w:ascii="Times New Roman" w:hAnsi="Times New Roman"/>
                <w:b/>
                <w:sz w:val="18"/>
                <w:szCs w:val="18"/>
                <w:lang w:val="ro-RO"/>
              </w:rPr>
            </w:pPr>
          </w:p>
        </w:tc>
      </w:tr>
      <w:tr w:rsidR="00502747" w:rsidRPr="00FE04A1" w14:paraId="30DA5C94" w14:textId="77777777" w:rsidTr="003F0549">
        <w:tblPrEx>
          <w:jc w:val="left"/>
          <w:tblCellMar>
            <w:top w:w="0" w:type="dxa"/>
            <w:left w:w="108" w:type="dxa"/>
            <w:bottom w:w="0" w:type="dxa"/>
            <w:right w:w="108" w:type="dxa"/>
          </w:tblCellMar>
        </w:tblPrEx>
        <w:tc>
          <w:tcPr>
            <w:tcW w:w="279" w:type="dxa"/>
            <w:shd w:val="clear" w:color="auto" w:fill="auto"/>
          </w:tcPr>
          <w:p w14:paraId="79BE7811"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1B111F36"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AE717F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0E8FEF53"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42DCEF6F" w14:textId="77777777" w:rsidR="00502747" w:rsidRPr="00FE04A1" w:rsidRDefault="00502747" w:rsidP="003F0549">
            <w:pPr>
              <w:jc w:val="center"/>
              <w:rPr>
                <w:rFonts w:ascii="Times New Roman" w:hAnsi="Times New Roman"/>
                <w:b/>
                <w:sz w:val="18"/>
                <w:szCs w:val="18"/>
                <w:lang w:val="ro-RO"/>
              </w:rPr>
            </w:pPr>
          </w:p>
        </w:tc>
      </w:tr>
    </w:tbl>
    <w:p w14:paraId="441E58C8"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D1.2. Accesul persoanele cu dizabilități la mass-media audiovizuală</w:t>
      </w:r>
    </w:p>
    <w:p w14:paraId="5B40C147" w14:textId="77777777" w:rsidR="00502747" w:rsidRPr="00FE04A1" w:rsidRDefault="00502747" w:rsidP="00502747">
      <w:pPr>
        <w:spacing w:after="0"/>
        <w:rPr>
          <w:rFonts w:ascii="Times New Roman" w:hAnsi="Times New Roman"/>
          <w:b/>
          <w:i/>
          <w:sz w:val="20"/>
          <w:lang w:val="ro-RO"/>
        </w:rPr>
      </w:pPr>
    </w:p>
    <w:p w14:paraId="5E43ABB7"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dacă persoanele cu dizabilități au acces la timp de antenă la SMAV</w:t>
      </w:r>
      <w:r w:rsidRPr="00FE04A1">
        <w:rPr>
          <w:rFonts w:ascii="Times New Roman" w:hAnsi="Times New Roman"/>
          <w:color w:val="00B0F0"/>
          <w:sz w:val="20"/>
          <w:lang w:val="ro-RO"/>
        </w:rPr>
        <w:t xml:space="preserve"> </w:t>
      </w:r>
      <w:r w:rsidRPr="00FE04A1">
        <w:rPr>
          <w:rFonts w:ascii="Times New Roman" w:hAnsi="Times New Roman"/>
          <w:sz w:val="20"/>
          <w:lang w:val="ro-RO"/>
        </w:rPr>
        <w:t>ale FSM publici și privați.</w:t>
      </w:r>
    </w:p>
    <w:p w14:paraId="651F6D09" w14:textId="77777777" w:rsidR="00502747" w:rsidRPr="00FE04A1" w:rsidRDefault="00502747" w:rsidP="00502747">
      <w:pPr>
        <w:spacing w:after="0"/>
        <w:rPr>
          <w:rFonts w:ascii="Times New Roman" w:hAnsi="Times New Roman"/>
          <w:b/>
          <w:sz w:val="20"/>
          <w:lang w:val="ro-RO"/>
        </w:rPr>
      </w:pPr>
    </w:p>
    <w:p w14:paraId="01A6DF25"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79CB3EFE" w14:textId="77777777" w:rsidR="00502747" w:rsidRPr="00FE04A1" w:rsidRDefault="00502747" w:rsidP="00502747">
      <w:pPr>
        <w:spacing w:after="0"/>
        <w:rPr>
          <w:rFonts w:ascii="Times New Roman" w:hAnsi="Times New Roman"/>
          <w:bCs/>
          <w:sz w:val="20"/>
          <w:lang w:val="ro-RO"/>
        </w:rPr>
      </w:pPr>
    </w:p>
    <w:p w14:paraId="053C8B17"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0FFB452F" w14:textId="77777777" w:rsidTr="003F0549">
        <w:trPr>
          <w:jc w:val="center"/>
        </w:trPr>
        <w:tc>
          <w:tcPr>
            <w:tcW w:w="279" w:type="dxa"/>
            <w:shd w:val="clear" w:color="auto" w:fill="002060"/>
            <w:tcMar>
              <w:top w:w="28" w:type="dxa"/>
              <w:bottom w:w="28" w:type="dxa"/>
            </w:tcMar>
            <w:vAlign w:val="center"/>
          </w:tcPr>
          <w:p w14:paraId="7EB0B743"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C73713C"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D1.2. Accesul persoanelor cu dizabilități la mass-media audiovizuală</w:t>
            </w:r>
          </w:p>
        </w:tc>
        <w:tc>
          <w:tcPr>
            <w:tcW w:w="2173" w:type="dxa"/>
            <w:shd w:val="clear" w:color="auto" w:fill="92D050"/>
            <w:tcMar>
              <w:top w:w="28" w:type="dxa"/>
              <w:bottom w:w="28" w:type="dxa"/>
            </w:tcMar>
            <w:vAlign w:val="center"/>
          </w:tcPr>
          <w:p w14:paraId="53CBFA3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34AEDA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C8B885D"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24D6EC76" w14:textId="77777777" w:rsidTr="003F0549">
        <w:trPr>
          <w:jc w:val="center"/>
        </w:trPr>
        <w:tc>
          <w:tcPr>
            <w:tcW w:w="279" w:type="dxa"/>
            <w:vMerge w:val="restart"/>
            <w:shd w:val="clear" w:color="auto" w:fill="D9E2F3" w:themeFill="accent5" w:themeFillTint="33"/>
            <w:tcMar>
              <w:top w:w="28" w:type="dxa"/>
              <w:bottom w:w="28" w:type="dxa"/>
            </w:tcMar>
          </w:tcPr>
          <w:p w14:paraId="3599D70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9DB98F6"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ați evalua politica privind accesul persoanelor cu dizabilități la conținuturile audiovizuale în RM?</w:t>
            </w:r>
          </w:p>
        </w:tc>
        <w:tc>
          <w:tcPr>
            <w:tcW w:w="2173" w:type="dxa"/>
            <w:vMerge w:val="restart"/>
            <w:shd w:val="clear" w:color="auto" w:fill="AAFCC5"/>
            <w:tcMar>
              <w:top w:w="28" w:type="dxa"/>
              <w:bottom w:w="28" w:type="dxa"/>
            </w:tcMar>
          </w:tcPr>
          <w:p w14:paraId="2887F8A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Politici bine dezvoltate și implementate. Există deja o tradiție puternică de elaborare a politicilor în acest domeniu. Măsurile existente</w:t>
            </w:r>
          </w:p>
          <w:p w14:paraId="035AC5A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sunt coerente și la zi cu cele mai recente schimbări societale.</w:t>
            </w:r>
          </w:p>
        </w:tc>
        <w:tc>
          <w:tcPr>
            <w:tcW w:w="2174" w:type="dxa"/>
            <w:vMerge w:val="restart"/>
            <w:shd w:val="clear" w:color="auto" w:fill="FFF2CC" w:themeFill="accent4" w:themeFillTint="33"/>
          </w:tcPr>
          <w:p w14:paraId="4C5C9CB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Politici subdezvoltate. Politicile existente sunt abia la început, iar măsurile politice luate sunt fragmentate și/sau nu implementate eficient.</w:t>
            </w:r>
          </w:p>
        </w:tc>
        <w:tc>
          <w:tcPr>
            <w:tcW w:w="2174" w:type="dxa"/>
            <w:vMerge w:val="restart"/>
            <w:shd w:val="clear" w:color="auto" w:fill="FCDFD4"/>
            <w:tcMar>
              <w:top w:w="28" w:type="dxa"/>
              <w:bottom w:w="28" w:type="dxa"/>
            </w:tcMar>
          </w:tcPr>
          <w:p w14:paraId="17F4C93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politici.</w:t>
            </w:r>
          </w:p>
        </w:tc>
      </w:tr>
      <w:tr w:rsidR="00502747" w:rsidRPr="00FE04A1" w14:paraId="18D58AFD" w14:textId="77777777" w:rsidTr="003F0549">
        <w:trPr>
          <w:jc w:val="center"/>
        </w:trPr>
        <w:tc>
          <w:tcPr>
            <w:tcW w:w="279" w:type="dxa"/>
            <w:vMerge/>
            <w:shd w:val="clear" w:color="auto" w:fill="D9E2F3" w:themeFill="accent5" w:themeFillTint="33"/>
            <w:tcMar>
              <w:top w:w="28" w:type="dxa"/>
              <w:bottom w:w="28" w:type="dxa"/>
            </w:tcMar>
          </w:tcPr>
          <w:p w14:paraId="643A4348"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2A3407E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și coerența politicilor de promovare a accesului la conținutul și serviciile media audiovizuale de către persoanele cu dizabilități. Persoanele cu dizabilități sunt definite aici ca fiind nevăzători, cu vedere parțială, surde și cu deficiențe de auz. Termenul „politică” include reglementare, autoreglementare și (un set de) legi care reglementează o anumită problemă.</w:t>
            </w:r>
          </w:p>
          <w:p w14:paraId="291F441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cel puțin un reprezentant al unei instituții academice specializate în accesibilitatea mass-media sau al unei organizații neguvernamentale care reprezintă interesele persoanelor cu dizabilități.</w:t>
            </w:r>
          </w:p>
        </w:tc>
        <w:tc>
          <w:tcPr>
            <w:tcW w:w="2173" w:type="dxa"/>
            <w:vMerge/>
            <w:shd w:val="clear" w:color="auto" w:fill="AAFCC5"/>
            <w:tcMar>
              <w:top w:w="28" w:type="dxa"/>
              <w:bottom w:w="28" w:type="dxa"/>
            </w:tcMar>
          </w:tcPr>
          <w:p w14:paraId="2F830749"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0BB3D7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A318559" w14:textId="77777777" w:rsidR="00502747" w:rsidRPr="00FE04A1" w:rsidRDefault="00502747" w:rsidP="003F0549">
            <w:pPr>
              <w:rPr>
                <w:rFonts w:ascii="Times New Roman" w:hAnsi="Times New Roman"/>
                <w:sz w:val="18"/>
                <w:szCs w:val="18"/>
                <w:lang w:val="ro-RO"/>
              </w:rPr>
            </w:pPr>
          </w:p>
        </w:tc>
      </w:tr>
      <w:tr w:rsidR="00502747" w:rsidRPr="00FE04A1" w14:paraId="5155D6F1" w14:textId="77777777" w:rsidTr="003F0549">
        <w:trPr>
          <w:jc w:val="center"/>
        </w:trPr>
        <w:tc>
          <w:tcPr>
            <w:tcW w:w="279" w:type="dxa"/>
            <w:vMerge w:val="restart"/>
            <w:shd w:val="clear" w:color="auto" w:fill="D9E2F3" w:themeFill="accent5" w:themeFillTint="33"/>
            <w:tcMar>
              <w:top w:w="28" w:type="dxa"/>
              <w:bottom w:w="28" w:type="dxa"/>
            </w:tcMar>
          </w:tcPr>
          <w:p w14:paraId="5341D5B7"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FB0A41A"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Există legislație în vigoare care impune acces la SMAV pentru persoanele cu dizabilități și legea este implementată eficient?</w:t>
            </w:r>
          </w:p>
        </w:tc>
        <w:tc>
          <w:tcPr>
            <w:tcW w:w="2173" w:type="dxa"/>
            <w:vMerge w:val="restart"/>
            <w:shd w:val="clear" w:color="auto" w:fill="AAFCC5"/>
            <w:tcMar>
              <w:top w:w="28" w:type="dxa"/>
              <w:bottom w:w="28" w:type="dxa"/>
            </w:tcMar>
          </w:tcPr>
          <w:p w14:paraId="56942C0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un cadru legal bine dezvoltat și implementat. Măsurile existente sunt coerente și actualizate cu cele mai recente</w:t>
            </w:r>
          </w:p>
          <w:p w14:paraId="0D69ACF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schimbări societale.</w:t>
            </w:r>
          </w:p>
        </w:tc>
        <w:tc>
          <w:tcPr>
            <w:tcW w:w="2174" w:type="dxa"/>
            <w:vMerge w:val="restart"/>
            <w:shd w:val="clear" w:color="auto" w:fill="FFF2CC" w:themeFill="accent4" w:themeFillTint="33"/>
          </w:tcPr>
          <w:p w14:paraId="2A1D177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Cadru legal subdezvoltat. Măsurile existente sunt abia la început, sunt fragmentate și/sau nu implementate eficient.</w:t>
            </w:r>
          </w:p>
        </w:tc>
        <w:tc>
          <w:tcPr>
            <w:tcW w:w="2174" w:type="dxa"/>
            <w:vMerge w:val="restart"/>
            <w:shd w:val="clear" w:color="auto" w:fill="FCDFD4"/>
            <w:tcMar>
              <w:top w:w="28" w:type="dxa"/>
              <w:bottom w:w="28" w:type="dxa"/>
            </w:tcMar>
          </w:tcPr>
          <w:p w14:paraId="391AB9C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un cadru legal.</w:t>
            </w:r>
          </w:p>
        </w:tc>
      </w:tr>
      <w:tr w:rsidR="00502747" w:rsidRPr="00FE04A1" w14:paraId="176A8F7E" w14:textId="77777777" w:rsidTr="003F0549">
        <w:trPr>
          <w:jc w:val="center"/>
        </w:trPr>
        <w:tc>
          <w:tcPr>
            <w:tcW w:w="279" w:type="dxa"/>
            <w:vMerge/>
            <w:shd w:val="clear" w:color="auto" w:fill="D9E2F3" w:themeFill="accent5" w:themeFillTint="33"/>
            <w:tcMar>
              <w:top w:w="28" w:type="dxa"/>
              <w:bottom w:w="28" w:type="dxa"/>
            </w:tcMar>
          </w:tcPr>
          <w:p w14:paraId="6523B89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66E297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cerințelor legale pentru serviciile de acces, inclusiv sistem de semnale și descrierea audio, pentru persoanele cu dizabilități și implementarea efectivă a acestor cerințe legale.</w:t>
            </w:r>
          </w:p>
          <w:p w14:paraId="6B3895B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rapoarte publice, relatări ale societății civile, interviu cu un expert în domeniu.</w:t>
            </w:r>
          </w:p>
        </w:tc>
        <w:tc>
          <w:tcPr>
            <w:tcW w:w="2173" w:type="dxa"/>
            <w:vMerge/>
            <w:shd w:val="clear" w:color="auto" w:fill="AAFCC5"/>
            <w:tcMar>
              <w:top w:w="28" w:type="dxa"/>
              <w:bottom w:w="28" w:type="dxa"/>
            </w:tcMar>
          </w:tcPr>
          <w:p w14:paraId="74D35F4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BFACE47"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0FC86F82" w14:textId="77777777" w:rsidR="00502747" w:rsidRPr="00FE04A1" w:rsidRDefault="00502747" w:rsidP="003F0549">
            <w:pPr>
              <w:rPr>
                <w:rFonts w:ascii="Times New Roman" w:hAnsi="Times New Roman"/>
                <w:sz w:val="18"/>
                <w:szCs w:val="18"/>
                <w:lang w:val="ro-RO"/>
              </w:rPr>
            </w:pPr>
          </w:p>
        </w:tc>
      </w:tr>
      <w:tr w:rsidR="00502747" w:rsidRPr="00FE04A1" w14:paraId="4B987E64" w14:textId="77777777" w:rsidTr="003F0549">
        <w:trPr>
          <w:jc w:val="center"/>
        </w:trPr>
        <w:tc>
          <w:tcPr>
            <w:tcW w:w="279" w:type="dxa"/>
            <w:vMerge w:val="restart"/>
            <w:shd w:val="clear" w:color="auto" w:fill="D9E2F3" w:themeFill="accent5" w:themeFillTint="33"/>
            <w:tcMar>
              <w:top w:w="28" w:type="dxa"/>
              <w:bottom w:w="28" w:type="dxa"/>
            </w:tcMar>
          </w:tcPr>
          <w:p w14:paraId="6E0F904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61E6315"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Cum evaluați sprijinul disponibil pentru persoanele cu deficiențe de auz în televiziune?</w:t>
            </w:r>
          </w:p>
        </w:tc>
        <w:tc>
          <w:tcPr>
            <w:tcW w:w="2173" w:type="dxa"/>
            <w:vMerge w:val="restart"/>
            <w:shd w:val="clear" w:color="auto" w:fill="AAFCC5"/>
            <w:tcMar>
              <w:top w:w="28" w:type="dxa"/>
              <w:bottom w:w="28" w:type="dxa"/>
            </w:tcMar>
          </w:tcPr>
          <w:p w14:paraId="36CC098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Subtitrările, semnalizarea și descrierile de sunet sunt disponibile în mod regulat în diferite ferestre de programare.</w:t>
            </w:r>
          </w:p>
          <w:p w14:paraId="4C954A6B"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1654B95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Subtitrările, semnalizarea și descrierile de sunet sunt disponibile numai neregulat sau în ferestre de programare mai puțin populare (de ex. înainte de ora 14.00).</w:t>
            </w:r>
          </w:p>
        </w:tc>
        <w:tc>
          <w:tcPr>
            <w:tcW w:w="2174" w:type="dxa"/>
            <w:vMerge w:val="restart"/>
            <w:shd w:val="clear" w:color="auto" w:fill="FCDFD4"/>
            <w:tcMar>
              <w:top w:w="28" w:type="dxa"/>
              <w:bottom w:w="28" w:type="dxa"/>
            </w:tcMar>
          </w:tcPr>
          <w:p w14:paraId="4B565F7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sunt disponibile subtitrări, semnalizarea și descrieri de sunet.</w:t>
            </w:r>
          </w:p>
        </w:tc>
      </w:tr>
      <w:tr w:rsidR="00502747" w:rsidRPr="00FE04A1" w14:paraId="221F0948" w14:textId="77777777" w:rsidTr="003F0549">
        <w:trPr>
          <w:jc w:val="center"/>
        </w:trPr>
        <w:tc>
          <w:tcPr>
            <w:tcW w:w="279" w:type="dxa"/>
            <w:vMerge/>
            <w:shd w:val="clear" w:color="auto" w:fill="D9E2F3" w:themeFill="accent5" w:themeFillTint="33"/>
            <w:tcMar>
              <w:top w:w="28" w:type="dxa"/>
              <w:bottom w:w="28" w:type="dxa"/>
            </w:tcMar>
          </w:tcPr>
          <w:p w14:paraId="3435A456"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8EE413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sprijinul acordat persoanelor cu deficiențe de auz pentru a accesa televizorul, în special în ceea ce privește subtitrarea, semnalizarea și descrierile sonore disponibile.</w:t>
            </w:r>
          </w:p>
          <w:p w14:paraId="3747FFB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cu cea mai mare cotă de audiență și toate canalele TV ale FSM publici.</w:t>
            </w:r>
          </w:p>
        </w:tc>
        <w:tc>
          <w:tcPr>
            <w:tcW w:w="2173" w:type="dxa"/>
            <w:vMerge/>
            <w:shd w:val="clear" w:color="auto" w:fill="AAFCC5"/>
            <w:tcMar>
              <w:top w:w="28" w:type="dxa"/>
              <w:bottom w:w="28" w:type="dxa"/>
            </w:tcMar>
          </w:tcPr>
          <w:p w14:paraId="602A068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749CE0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571999D" w14:textId="77777777" w:rsidR="00502747" w:rsidRPr="00FE04A1" w:rsidRDefault="00502747" w:rsidP="003F0549">
            <w:pPr>
              <w:rPr>
                <w:rFonts w:ascii="Times New Roman" w:hAnsi="Times New Roman"/>
                <w:sz w:val="18"/>
                <w:szCs w:val="18"/>
                <w:lang w:val="ro-RO"/>
              </w:rPr>
            </w:pPr>
          </w:p>
        </w:tc>
      </w:tr>
      <w:tr w:rsidR="00502747" w:rsidRPr="00FE04A1" w14:paraId="7CC9F8EF" w14:textId="77777777" w:rsidTr="003F0549">
        <w:trPr>
          <w:jc w:val="center"/>
        </w:trPr>
        <w:tc>
          <w:tcPr>
            <w:tcW w:w="279" w:type="dxa"/>
            <w:vMerge w:val="restart"/>
            <w:shd w:val="clear" w:color="auto" w:fill="D9E2F3" w:themeFill="accent5" w:themeFillTint="33"/>
            <w:tcMar>
              <w:top w:w="28" w:type="dxa"/>
              <w:bottom w:w="28" w:type="dxa"/>
            </w:tcMar>
          </w:tcPr>
          <w:p w14:paraId="1BB3E2B4"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5F0CDB2C"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Cum evaluați nivelurile de descriere audio disponibile pentru nevăzători în televiziune?</w:t>
            </w:r>
          </w:p>
        </w:tc>
        <w:tc>
          <w:tcPr>
            <w:tcW w:w="2173" w:type="dxa"/>
            <w:vMerge w:val="restart"/>
            <w:shd w:val="clear" w:color="auto" w:fill="AAFCC5"/>
            <w:tcMar>
              <w:top w:w="28" w:type="dxa"/>
              <w:bottom w:w="28" w:type="dxa"/>
            </w:tcMar>
          </w:tcPr>
          <w:p w14:paraId="0B41014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Descrierile audio sunt disponibile în mod regulat în diferite ferestre de programare</w:t>
            </w:r>
          </w:p>
        </w:tc>
        <w:tc>
          <w:tcPr>
            <w:tcW w:w="2174" w:type="dxa"/>
            <w:vMerge w:val="restart"/>
            <w:shd w:val="clear" w:color="auto" w:fill="FFF2CC" w:themeFill="accent4" w:themeFillTint="33"/>
          </w:tcPr>
          <w:p w14:paraId="57DAAF8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Descrierile audio sunt disponibile numai în mod neregulat sau în ferestre mai puțin populare (de ex. înainte de ora 14.00).</w:t>
            </w:r>
          </w:p>
        </w:tc>
        <w:tc>
          <w:tcPr>
            <w:tcW w:w="2174" w:type="dxa"/>
            <w:vMerge w:val="restart"/>
            <w:shd w:val="clear" w:color="auto" w:fill="FCDFD4"/>
            <w:tcMar>
              <w:top w:w="28" w:type="dxa"/>
              <w:bottom w:w="28" w:type="dxa"/>
            </w:tcMar>
          </w:tcPr>
          <w:p w14:paraId="7B8D74E2"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sunt disponibile descrieri audio.</w:t>
            </w:r>
          </w:p>
        </w:tc>
      </w:tr>
      <w:tr w:rsidR="00502747" w:rsidRPr="00FE04A1" w14:paraId="30C19B01" w14:textId="77777777" w:rsidTr="003F0549">
        <w:trPr>
          <w:jc w:val="center"/>
        </w:trPr>
        <w:tc>
          <w:tcPr>
            <w:tcW w:w="279" w:type="dxa"/>
            <w:vMerge/>
            <w:shd w:val="clear" w:color="auto" w:fill="D9E2F3" w:themeFill="accent5" w:themeFillTint="33"/>
            <w:tcMar>
              <w:top w:w="28" w:type="dxa"/>
              <w:bottom w:w="28" w:type="dxa"/>
            </w:tcMar>
          </w:tcPr>
          <w:p w14:paraId="6B5FEC52"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59F9FD9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în ce măsură sunt disponibile descrierea audio pentru persoanele nevăzătoare la televizor.</w:t>
            </w:r>
          </w:p>
          <w:p w14:paraId="6682C18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cu cea mai mare cotă de audiență și toate canalele TV ale FSM publici.</w:t>
            </w:r>
          </w:p>
        </w:tc>
        <w:tc>
          <w:tcPr>
            <w:tcW w:w="2173" w:type="dxa"/>
            <w:vMerge/>
            <w:shd w:val="clear" w:color="auto" w:fill="AAFCC5"/>
            <w:tcMar>
              <w:top w:w="28" w:type="dxa"/>
              <w:bottom w:w="28" w:type="dxa"/>
            </w:tcMar>
          </w:tcPr>
          <w:p w14:paraId="4146536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1FB1CBE"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98A7BF0" w14:textId="77777777" w:rsidR="00502747" w:rsidRPr="00FE04A1" w:rsidRDefault="00502747" w:rsidP="003F0549">
            <w:pPr>
              <w:rPr>
                <w:rFonts w:ascii="Times New Roman" w:hAnsi="Times New Roman"/>
                <w:sz w:val="18"/>
                <w:szCs w:val="18"/>
                <w:lang w:val="ro-RO"/>
              </w:rPr>
            </w:pPr>
          </w:p>
        </w:tc>
      </w:tr>
      <w:tr w:rsidR="00502747" w:rsidRPr="00FE04A1" w14:paraId="53925067" w14:textId="77777777" w:rsidTr="003F0549">
        <w:trPr>
          <w:jc w:val="center"/>
        </w:trPr>
        <w:tc>
          <w:tcPr>
            <w:tcW w:w="279" w:type="dxa"/>
            <w:shd w:val="clear" w:color="auto" w:fill="002060"/>
            <w:tcMar>
              <w:top w:w="28" w:type="dxa"/>
              <w:bottom w:w="28" w:type="dxa"/>
            </w:tcMar>
            <w:vAlign w:val="center"/>
          </w:tcPr>
          <w:p w14:paraId="0E642FA9"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485260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730FFCB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475F8240"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614B5E1" w14:textId="77777777" w:rsidR="00502747" w:rsidRPr="00FE04A1" w:rsidRDefault="00502747" w:rsidP="003F0549">
            <w:pPr>
              <w:jc w:val="center"/>
              <w:rPr>
                <w:rFonts w:ascii="Times New Roman" w:hAnsi="Times New Roman"/>
                <w:b/>
                <w:sz w:val="18"/>
                <w:szCs w:val="18"/>
                <w:lang w:val="ro-RO"/>
              </w:rPr>
            </w:pPr>
          </w:p>
        </w:tc>
      </w:tr>
      <w:tr w:rsidR="00502747" w:rsidRPr="00FE04A1" w14:paraId="0C05FE43" w14:textId="77777777" w:rsidTr="003F0549">
        <w:tblPrEx>
          <w:jc w:val="left"/>
          <w:tblCellMar>
            <w:top w:w="0" w:type="dxa"/>
            <w:left w:w="108" w:type="dxa"/>
            <w:bottom w:w="0" w:type="dxa"/>
            <w:right w:w="108" w:type="dxa"/>
          </w:tblCellMar>
        </w:tblPrEx>
        <w:tc>
          <w:tcPr>
            <w:tcW w:w="279" w:type="dxa"/>
            <w:shd w:val="clear" w:color="auto" w:fill="auto"/>
          </w:tcPr>
          <w:p w14:paraId="2F236D30"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7D20A83F"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68E3629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64ADFE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17C639B" w14:textId="77777777" w:rsidR="00502747" w:rsidRPr="00FE04A1" w:rsidRDefault="00502747" w:rsidP="003F0549">
            <w:pPr>
              <w:jc w:val="center"/>
              <w:rPr>
                <w:rFonts w:ascii="Times New Roman" w:hAnsi="Times New Roman"/>
                <w:b/>
                <w:sz w:val="18"/>
                <w:szCs w:val="18"/>
                <w:lang w:val="ro-RO"/>
              </w:rPr>
            </w:pPr>
          </w:p>
        </w:tc>
      </w:tr>
    </w:tbl>
    <w:p w14:paraId="5CF818B8" w14:textId="77777777" w:rsidR="00502747" w:rsidRPr="00FE04A1" w:rsidRDefault="00502747" w:rsidP="00502747">
      <w:pPr>
        <w:spacing w:after="0"/>
        <w:rPr>
          <w:rFonts w:ascii="Times New Roman" w:hAnsi="Times New Roman"/>
          <w:bCs/>
          <w:sz w:val="20"/>
          <w:lang w:val="ro-RO"/>
        </w:rPr>
      </w:pPr>
    </w:p>
    <w:p w14:paraId="34D93684"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D2. Acces limitat la mass-media audiovizuală pentru comunitățile locale/regionale</w:t>
      </w:r>
    </w:p>
    <w:p w14:paraId="0C0D4078" w14:textId="77777777" w:rsidR="00502747" w:rsidRPr="00FE04A1" w:rsidRDefault="00502747" w:rsidP="00502747">
      <w:pPr>
        <w:spacing w:after="0"/>
        <w:rPr>
          <w:rFonts w:ascii="Times New Roman" w:eastAsia="Tahoma" w:hAnsi="Times New Roman"/>
          <w:b/>
          <w:bCs/>
          <w:sz w:val="20"/>
          <w:lang w:val="ro-RO"/>
        </w:rPr>
      </w:pPr>
    </w:p>
    <w:p w14:paraId="736EFF40"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D2.1. Accesul la mass-media audiovizuală locală/regională</w:t>
      </w:r>
    </w:p>
    <w:p w14:paraId="04433B48" w14:textId="77777777" w:rsidR="00502747" w:rsidRPr="00FE04A1" w:rsidRDefault="00502747" w:rsidP="00502747">
      <w:pPr>
        <w:spacing w:after="0"/>
        <w:rPr>
          <w:rFonts w:ascii="Times New Roman" w:hAnsi="Times New Roman"/>
          <w:b/>
          <w:i/>
          <w:sz w:val="20"/>
          <w:lang w:val="ro-RO"/>
        </w:rPr>
      </w:pPr>
    </w:p>
    <w:p w14:paraId="2245E48B"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Mass-media la nivel regional și local sunt deosebit de importante pentru democrație, deoarece relația lor cu publicul local tinde să fie mai strânsă în comparație cu mass-media națională. Mass-media regională și locală pot servi și ca spații alternative de discuție pe subiecte care sunt marginalizate de mass-media națională.</w:t>
      </w:r>
    </w:p>
    <w:p w14:paraId="6E5D627D" w14:textId="77777777" w:rsidR="00502747" w:rsidRPr="00FE04A1" w:rsidRDefault="00502747" w:rsidP="00502747">
      <w:pPr>
        <w:spacing w:after="0"/>
        <w:rPr>
          <w:rFonts w:ascii="Times New Roman" w:hAnsi="Times New Roman"/>
          <w:b/>
          <w:sz w:val="20"/>
          <w:lang w:val="ro-RO"/>
        </w:rPr>
      </w:pPr>
    </w:p>
    <w:p w14:paraId="0F9845E1"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FBD94F0" w14:textId="77777777" w:rsidR="00502747" w:rsidRPr="00FE04A1" w:rsidRDefault="00502747" w:rsidP="00502747">
      <w:pPr>
        <w:spacing w:after="0"/>
        <w:rPr>
          <w:rFonts w:ascii="Times New Roman" w:hAnsi="Times New Roman"/>
          <w:bCs/>
          <w:sz w:val="20"/>
          <w:lang w:val="ro-RO"/>
        </w:rPr>
      </w:pPr>
    </w:p>
    <w:p w14:paraId="0707B0FB"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48CBA96F" w14:textId="77777777" w:rsidTr="003F0549">
        <w:trPr>
          <w:jc w:val="center"/>
        </w:trPr>
        <w:tc>
          <w:tcPr>
            <w:tcW w:w="279" w:type="dxa"/>
            <w:shd w:val="clear" w:color="auto" w:fill="002060"/>
            <w:tcMar>
              <w:top w:w="28" w:type="dxa"/>
              <w:bottom w:w="28" w:type="dxa"/>
            </w:tcMar>
            <w:vAlign w:val="center"/>
          </w:tcPr>
          <w:p w14:paraId="4D1D2EFA"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3A00396"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D2.1. Accesul la mass-media audiovizuală locală/regională</w:t>
            </w:r>
          </w:p>
        </w:tc>
        <w:tc>
          <w:tcPr>
            <w:tcW w:w="2173" w:type="dxa"/>
            <w:shd w:val="clear" w:color="auto" w:fill="92D050"/>
            <w:tcMar>
              <w:top w:w="28" w:type="dxa"/>
              <w:bottom w:w="28" w:type="dxa"/>
            </w:tcMar>
            <w:vAlign w:val="center"/>
          </w:tcPr>
          <w:p w14:paraId="5CB6785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F34971F"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F966C7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1FB0F84A" w14:textId="77777777" w:rsidTr="003F0549">
        <w:trPr>
          <w:jc w:val="center"/>
        </w:trPr>
        <w:tc>
          <w:tcPr>
            <w:tcW w:w="279" w:type="dxa"/>
            <w:vMerge w:val="restart"/>
            <w:shd w:val="clear" w:color="auto" w:fill="D9E2F3" w:themeFill="accent5" w:themeFillTint="33"/>
            <w:tcMar>
              <w:top w:w="28" w:type="dxa"/>
              <w:bottom w:w="28" w:type="dxa"/>
            </w:tcMar>
          </w:tcPr>
          <w:p w14:paraId="482FD493"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DFAEFA7"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Legislația oferă acces mass-mediei audiovizuale locale/regionale la resursele media și legea este implementată eficient?</w:t>
            </w:r>
          </w:p>
        </w:tc>
        <w:tc>
          <w:tcPr>
            <w:tcW w:w="2173" w:type="dxa"/>
            <w:vMerge w:val="restart"/>
            <w:shd w:val="clear" w:color="auto" w:fill="AAFCC5"/>
            <w:tcMar>
              <w:top w:w="28" w:type="dxa"/>
              <w:bottom w:w="28" w:type="dxa"/>
            </w:tcMar>
          </w:tcPr>
          <w:p w14:paraId="4EC8DB3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legea acordă acces mass-mediei locale/regionale la platformele media și este implementată eficient</w:t>
            </w:r>
          </w:p>
          <w:p w14:paraId="0A8ECF6F"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23B891D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o lege, dar nu este implementată eficient</w:t>
            </w:r>
          </w:p>
          <w:p w14:paraId="7AC0C27E"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4FF25B9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lege sau legea nu acordă acest acces mass-mediei locale/regionale</w:t>
            </w:r>
          </w:p>
        </w:tc>
      </w:tr>
      <w:tr w:rsidR="00502747" w:rsidRPr="00FE04A1" w14:paraId="0F502941" w14:textId="77777777" w:rsidTr="003F0549">
        <w:trPr>
          <w:jc w:val="center"/>
        </w:trPr>
        <w:tc>
          <w:tcPr>
            <w:tcW w:w="279" w:type="dxa"/>
            <w:vMerge/>
            <w:shd w:val="clear" w:color="auto" w:fill="D9E2F3" w:themeFill="accent5" w:themeFillTint="33"/>
            <w:tcMar>
              <w:top w:w="28" w:type="dxa"/>
              <w:bottom w:w="28" w:type="dxa"/>
            </w:tcMar>
          </w:tcPr>
          <w:p w14:paraId="63320473"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10E19A41"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legislația conține prevederi specifice care acordă mass-mediei locale/regionale acces la platformele media. Prevederile relevante vizează rezervarea de frecvente TV sau radio sau garanții pentru accesul la rețelele de radio și TV prin intermediul regulilor must-carry obligatorii.</w:t>
            </w:r>
          </w:p>
          <w:p w14:paraId="39E7675C"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7D7513A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F7FE8B4"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90EFEC2" w14:textId="77777777" w:rsidR="00502747" w:rsidRPr="00FE04A1" w:rsidRDefault="00502747" w:rsidP="003F0549">
            <w:pPr>
              <w:rPr>
                <w:rFonts w:ascii="Times New Roman" w:hAnsi="Times New Roman"/>
                <w:sz w:val="18"/>
                <w:szCs w:val="18"/>
                <w:lang w:val="ro-RO"/>
              </w:rPr>
            </w:pPr>
          </w:p>
        </w:tc>
      </w:tr>
      <w:tr w:rsidR="00502747" w:rsidRPr="00FE04A1" w14:paraId="5EAF6549" w14:textId="77777777" w:rsidTr="003F0549">
        <w:trPr>
          <w:jc w:val="center"/>
        </w:trPr>
        <w:tc>
          <w:tcPr>
            <w:tcW w:w="279" w:type="dxa"/>
            <w:vMerge w:val="restart"/>
            <w:shd w:val="clear" w:color="auto" w:fill="D9E2F3" w:themeFill="accent5" w:themeFillTint="33"/>
            <w:tcMar>
              <w:top w:w="28" w:type="dxa"/>
              <w:bottom w:w="28" w:type="dxa"/>
            </w:tcMar>
          </w:tcPr>
          <w:p w14:paraId="114B4EC0"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118CEB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Statul susține mass-media audiovizuală locală/regională prin subvenții?</w:t>
            </w:r>
          </w:p>
        </w:tc>
        <w:tc>
          <w:tcPr>
            <w:tcW w:w="2173" w:type="dxa"/>
            <w:vMerge w:val="restart"/>
            <w:shd w:val="clear" w:color="auto" w:fill="AAFCC5"/>
            <w:tcMar>
              <w:top w:w="28" w:type="dxa"/>
              <w:bottom w:w="28" w:type="dxa"/>
            </w:tcMar>
          </w:tcPr>
          <w:p w14:paraId="7FBE96A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sprijină mass-media locală/regională, inclusiv cea audiovizuală, cu un nivel adecvat de subvenții.</w:t>
            </w:r>
          </w:p>
          <w:p w14:paraId="4DA62E2E"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7B46667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sprijină mass-media locală/regională, inclusiv cea audiovizuală, cu un număr limitat de subvenții.</w:t>
            </w:r>
          </w:p>
        </w:tc>
        <w:tc>
          <w:tcPr>
            <w:tcW w:w="2174" w:type="dxa"/>
            <w:vMerge w:val="restart"/>
            <w:shd w:val="clear" w:color="auto" w:fill="FCDFD4"/>
            <w:tcMar>
              <w:top w:w="28" w:type="dxa"/>
              <w:bottom w:w="28" w:type="dxa"/>
            </w:tcMar>
          </w:tcPr>
          <w:p w14:paraId="56D5AF3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nu sprijină mass-media locală/regională, inclusiv cea audiovizuală,  cu subvenții.</w:t>
            </w:r>
          </w:p>
        </w:tc>
      </w:tr>
      <w:tr w:rsidR="00502747" w:rsidRPr="00FE04A1" w14:paraId="463D25FE" w14:textId="77777777" w:rsidTr="003F0549">
        <w:trPr>
          <w:jc w:val="center"/>
        </w:trPr>
        <w:tc>
          <w:tcPr>
            <w:tcW w:w="279" w:type="dxa"/>
            <w:vMerge/>
            <w:shd w:val="clear" w:color="auto" w:fill="D9E2F3" w:themeFill="accent5" w:themeFillTint="33"/>
            <w:tcMar>
              <w:top w:w="28" w:type="dxa"/>
              <w:bottom w:w="28" w:type="dxa"/>
            </w:tcMar>
          </w:tcPr>
          <w:p w14:paraId="09CD83FB"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C4CDB3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(nivel național/regional/local) distribuie subvenții directe sau indirecte instituțiilor audiovizuale locale/regionale. Subvențiile directe sunt, printre altele, granturi în numerar și împrumuturi fără dobândă. Subvențiile indirecte sunt, printre altele, scutiri de taxe și tarife reduse de servicii poștale sau de telefon.</w:t>
            </w:r>
          </w:p>
          <w:p w14:paraId="1B82E58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w:t>
            </w:r>
          </w:p>
        </w:tc>
        <w:tc>
          <w:tcPr>
            <w:tcW w:w="2173" w:type="dxa"/>
            <w:vMerge/>
            <w:shd w:val="clear" w:color="auto" w:fill="AAFCC5"/>
            <w:tcMar>
              <w:top w:w="28" w:type="dxa"/>
              <w:bottom w:w="28" w:type="dxa"/>
            </w:tcMar>
          </w:tcPr>
          <w:p w14:paraId="07AC8BB8"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178C83F"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1A6C76C" w14:textId="77777777" w:rsidR="00502747" w:rsidRPr="00FE04A1" w:rsidRDefault="00502747" w:rsidP="003F0549">
            <w:pPr>
              <w:rPr>
                <w:rFonts w:ascii="Times New Roman" w:hAnsi="Times New Roman"/>
                <w:sz w:val="18"/>
                <w:szCs w:val="18"/>
                <w:lang w:val="ro-RO"/>
              </w:rPr>
            </w:pPr>
          </w:p>
        </w:tc>
      </w:tr>
      <w:tr w:rsidR="00502747" w:rsidRPr="00FE04A1" w14:paraId="41ECD9B4" w14:textId="77777777" w:rsidTr="003F0549">
        <w:trPr>
          <w:jc w:val="center"/>
        </w:trPr>
        <w:tc>
          <w:tcPr>
            <w:tcW w:w="279" w:type="dxa"/>
            <w:vMerge w:val="restart"/>
            <w:shd w:val="clear" w:color="auto" w:fill="D9E2F3" w:themeFill="accent5" w:themeFillTint="33"/>
            <w:tcMar>
              <w:top w:w="28" w:type="dxa"/>
              <w:bottom w:w="28" w:type="dxa"/>
            </w:tcMar>
          </w:tcPr>
          <w:p w14:paraId="32E7699D"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2CB703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 xml:space="preserve">Subvențiile de stat sunt distribuite instituțiilor audiovizuale locale/regionale într-un mod corect și </w:t>
            </w:r>
            <w:r w:rsidRPr="00FE04A1">
              <w:rPr>
                <w:rFonts w:ascii="Times New Roman" w:hAnsi="Times New Roman"/>
                <w:i/>
                <w:sz w:val="18"/>
                <w:szCs w:val="18"/>
                <w:lang w:val="ro-RO"/>
              </w:rPr>
              <w:lastRenderedPageBreak/>
              <w:t>transparent?</w:t>
            </w:r>
          </w:p>
        </w:tc>
        <w:tc>
          <w:tcPr>
            <w:tcW w:w="2173" w:type="dxa"/>
            <w:vMerge w:val="restart"/>
            <w:shd w:val="clear" w:color="auto" w:fill="AAFCC5"/>
            <w:tcMar>
              <w:top w:w="28" w:type="dxa"/>
              <w:bottom w:w="28" w:type="dxa"/>
            </w:tcMar>
          </w:tcPr>
          <w:p w14:paraId="019CF96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Subvențiile de stat sunt </w:t>
            </w:r>
            <w:r w:rsidRPr="00FE04A1">
              <w:rPr>
                <w:rFonts w:ascii="Times New Roman" w:hAnsi="Times New Roman"/>
                <w:sz w:val="18"/>
                <w:lang w:val="ro-RO"/>
              </w:rPr>
              <w:lastRenderedPageBreak/>
              <w:t>distribuite într-o manieră corectă și transparentă.</w:t>
            </w:r>
          </w:p>
          <w:p w14:paraId="7E197F6B"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333A2E40"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Subvențiile de stat sunt </w:t>
            </w:r>
            <w:r w:rsidRPr="00FE04A1">
              <w:rPr>
                <w:rFonts w:ascii="Times New Roman" w:hAnsi="Times New Roman"/>
                <w:sz w:val="18"/>
                <w:lang w:val="ro-RO"/>
              </w:rPr>
              <w:lastRenderedPageBreak/>
              <w:t>distribuite pe baza unui set de criterii, dar nu este clar dacă sunt corecte.</w:t>
            </w:r>
          </w:p>
        </w:tc>
        <w:tc>
          <w:tcPr>
            <w:tcW w:w="2174" w:type="dxa"/>
            <w:vMerge w:val="restart"/>
            <w:shd w:val="clear" w:color="auto" w:fill="FCDFD4"/>
            <w:tcMar>
              <w:top w:w="28" w:type="dxa"/>
              <w:bottom w:w="28" w:type="dxa"/>
            </w:tcMar>
          </w:tcPr>
          <w:p w14:paraId="5A0D0E5D"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lastRenderedPageBreak/>
              <w:t xml:space="preserve">Nu există criterii clare </w:t>
            </w:r>
            <w:r w:rsidRPr="00FE04A1">
              <w:rPr>
                <w:rFonts w:ascii="Times New Roman" w:hAnsi="Times New Roman"/>
                <w:sz w:val="18"/>
                <w:lang w:val="ro-RO"/>
              </w:rPr>
              <w:lastRenderedPageBreak/>
              <w:t>privind distribuirea subvențiilor de stat sau aceste criterii sunt inechitabile.</w:t>
            </w:r>
          </w:p>
        </w:tc>
      </w:tr>
      <w:tr w:rsidR="00502747" w:rsidRPr="00FE04A1" w14:paraId="218D687B" w14:textId="77777777" w:rsidTr="003F0549">
        <w:trPr>
          <w:jc w:val="center"/>
        </w:trPr>
        <w:tc>
          <w:tcPr>
            <w:tcW w:w="279" w:type="dxa"/>
            <w:vMerge/>
            <w:shd w:val="clear" w:color="auto" w:fill="D9E2F3" w:themeFill="accent5" w:themeFillTint="33"/>
            <w:tcMar>
              <w:top w:w="28" w:type="dxa"/>
              <w:bottom w:w="28" w:type="dxa"/>
            </w:tcMar>
          </w:tcPr>
          <w:p w14:paraId="3668B904"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A8E942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distribuie subvenții directe sau indirecte instituțiilor audiovizuale locale/regionale într-un mod corect și transparent.</w:t>
            </w:r>
          </w:p>
          <w:p w14:paraId="7AD5D9B4"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790DCA2B"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111D68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445F92BE" w14:textId="77777777" w:rsidR="00502747" w:rsidRPr="00FE04A1" w:rsidRDefault="00502747" w:rsidP="003F0549">
            <w:pPr>
              <w:rPr>
                <w:rFonts w:ascii="Times New Roman" w:hAnsi="Times New Roman"/>
                <w:sz w:val="18"/>
                <w:szCs w:val="18"/>
                <w:lang w:val="ro-RO"/>
              </w:rPr>
            </w:pPr>
          </w:p>
        </w:tc>
      </w:tr>
      <w:tr w:rsidR="00502747" w:rsidRPr="00FE04A1" w14:paraId="1A60C614" w14:textId="77777777" w:rsidTr="003F0549">
        <w:trPr>
          <w:jc w:val="center"/>
        </w:trPr>
        <w:tc>
          <w:tcPr>
            <w:tcW w:w="279" w:type="dxa"/>
            <w:vMerge w:val="restart"/>
            <w:shd w:val="clear" w:color="auto" w:fill="D9E2F3" w:themeFill="accent5" w:themeFillTint="33"/>
            <w:tcMar>
              <w:top w:w="28" w:type="dxa"/>
              <w:bottom w:w="28" w:type="dxa"/>
            </w:tcMar>
          </w:tcPr>
          <w:p w14:paraId="48EDE7E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69E6BC7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FSM publici sunt obligați prin lege să aibă propriii corespondenți și/sau să dezvolte filiale locale/regionale?  În practică, FSM publici au propriii corespondenți sau filiale locale/regionale?</w:t>
            </w:r>
          </w:p>
        </w:tc>
        <w:tc>
          <w:tcPr>
            <w:tcW w:w="2173" w:type="dxa"/>
            <w:vMerge w:val="restart"/>
            <w:shd w:val="clear" w:color="auto" w:fill="AAFCC5"/>
            <w:tcMar>
              <w:top w:w="28" w:type="dxa"/>
              <w:bottom w:w="28" w:type="dxa"/>
            </w:tcMar>
          </w:tcPr>
          <w:p w14:paraId="53D8435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publici au proprii corespondenți locali/regionali.</w:t>
            </w:r>
          </w:p>
          <w:p w14:paraId="2A9C7052"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4E8DBC1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publici au corespondenți locali/regionali, dar numărul acestora este limitat.</w:t>
            </w:r>
          </w:p>
          <w:p w14:paraId="2E7601C5"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002EB19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publici au foarte puțini corespondenți locali/regionali sau nu au deloc.</w:t>
            </w:r>
          </w:p>
        </w:tc>
      </w:tr>
      <w:tr w:rsidR="00502747" w:rsidRPr="00FE04A1" w14:paraId="79B9704D" w14:textId="77777777" w:rsidTr="003F0549">
        <w:trPr>
          <w:jc w:val="center"/>
        </w:trPr>
        <w:tc>
          <w:tcPr>
            <w:tcW w:w="279" w:type="dxa"/>
            <w:vMerge/>
            <w:shd w:val="clear" w:color="auto" w:fill="D9E2F3" w:themeFill="accent5" w:themeFillTint="33"/>
            <w:tcMar>
              <w:top w:w="28" w:type="dxa"/>
              <w:bottom w:w="28" w:type="dxa"/>
            </w:tcMar>
          </w:tcPr>
          <w:p w14:paraId="0D9BB248"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9131AC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FSM publici sunt obligați (fie prin legislație, fie printr-un echivalent funcțional) să aibă proprii corespondenți regionali sau filiale și dacă în practică are propriii corespondenți regionali sau se bazează pe material achiziționat de la agențiile de presă.</w:t>
            </w:r>
          </w:p>
          <w:p w14:paraId="5CF801AB"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3164EF5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83DA303"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FA3607D" w14:textId="77777777" w:rsidR="00502747" w:rsidRPr="00FE04A1" w:rsidRDefault="00502747" w:rsidP="003F0549">
            <w:pPr>
              <w:rPr>
                <w:rFonts w:ascii="Times New Roman" w:hAnsi="Times New Roman"/>
                <w:sz w:val="18"/>
                <w:szCs w:val="18"/>
                <w:lang w:val="ro-RO"/>
              </w:rPr>
            </w:pPr>
          </w:p>
        </w:tc>
      </w:tr>
      <w:tr w:rsidR="00502747" w:rsidRPr="00FE04A1" w14:paraId="6D19F14D" w14:textId="77777777" w:rsidTr="003F0549">
        <w:trPr>
          <w:jc w:val="center"/>
        </w:trPr>
        <w:tc>
          <w:tcPr>
            <w:tcW w:w="279" w:type="dxa"/>
            <w:shd w:val="clear" w:color="auto" w:fill="002060"/>
            <w:tcMar>
              <w:top w:w="28" w:type="dxa"/>
              <w:bottom w:w="28" w:type="dxa"/>
            </w:tcMar>
            <w:vAlign w:val="center"/>
          </w:tcPr>
          <w:p w14:paraId="5A16327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09A8F5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6479D87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3172419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74B416F" w14:textId="77777777" w:rsidR="00502747" w:rsidRPr="00FE04A1" w:rsidRDefault="00502747" w:rsidP="003F0549">
            <w:pPr>
              <w:jc w:val="center"/>
              <w:rPr>
                <w:rFonts w:ascii="Times New Roman" w:hAnsi="Times New Roman"/>
                <w:b/>
                <w:sz w:val="18"/>
                <w:szCs w:val="18"/>
                <w:lang w:val="ro-RO"/>
              </w:rPr>
            </w:pPr>
          </w:p>
        </w:tc>
      </w:tr>
      <w:tr w:rsidR="00502747" w:rsidRPr="00FE04A1" w14:paraId="58C5F9EA" w14:textId="77777777" w:rsidTr="003F0549">
        <w:tblPrEx>
          <w:jc w:val="left"/>
          <w:tblCellMar>
            <w:top w:w="0" w:type="dxa"/>
            <w:left w:w="108" w:type="dxa"/>
            <w:bottom w:w="0" w:type="dxa"/>
            <w:right w:w="108" w:type="dxa"/>
          </w:tblCellMar>
        </w:tblPrEx>
        <w:tc>
          <w:tcPr>
            <w:tcW w:w="279" w:type="dxa"/>
            <w:shd w:val="clear" w:color="auto" w:fill="auto"/>
          </w:tcPr>
          <w:p w14:paraId="174AF6BC"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31E8432B"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36659D4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350037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FA1AF11" w14:textId="77777777" w:rsidR="00502747" w:rsidRPr="00FE04A1" w:rsidRDefault="00502747" w:rsidP="003F0549">
            <w:pPr>
              <w:jc w:val="center"/>
              <w:rPr>
                <w:rFonts w:ascii="Times New Roman" w:hAnsi="Times New Roman"/>
                <w:b/>
                <w:sz w:val="18"/>
                <w:szCs w:val="18"/>
                <w:lang w:val="ro-RO"/>
              </w:rPr>
            </w:pPr>
          </w:p>
        </w:tc>
      </w:tr>
    </w:tbl>
    <w:p w14:paraId="3E115E93" w14:textId="77777777" w:rsidR="00502747" w:rsidRPr="00FE04A1" w:rsidRDefault="00502747" w:rsidP="00502747">
      <w:pPr>
        <w:spacing w:after="0"/>
        <w:rPr>
          <w:rFonts w:ascii="Times New Roman" w:hAnsi="Times New Roman"/>
          <w:bCs/>
          <w:sz w:val="20"/>
          <w:lang w:val="ro-RO"/>
        </w:rPr>
      </w:pPr>
    </w:p>
    <w:p w14:paraId="3B65FBB4"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Indicatorul D2.2. Accesul la mass-media audiovizuală comunitară</w:t>
      </w:r>
    </w:p>
    <w:p w14:paraId="5275FB1C" w14:textId="77777777" w:rsidR="00502747" w:rsidRPr="00FE04A1" w:rsidRDefault="00502747" w:rsidP="00502747">
      <w:pPr>
        <w:spacing w:after="0"/>
        <w:rPr>
          <w:rFonts w:ascii="Times New Roman" w:hAnsi="Times New Roman"/>
          <w:b/>
          <w:i/>
          <w:sz w:val="20"/>
          <w:lang w:val="ro-RO"/>
        </w:rPr>
      </w:pPr>
    </w:p>
    <w:p w14:paraId="132F4F65"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protecția și susținerea din partea statului a mass-mediei comunitare.</w:t>
      </w:r>
    </w:p>
    <w:p w14:paraId="19059096" w14:textId="77777777" w:rsidR="00502747" w:rsidRPr="00FE04A1" w:rsidRDefault="00502747" w:rsidP="00502747">
      <w:pPr>
        <w:spacing w:after="0"/>
        <w:rPr>
          <w:rFonts w:ascii="Times New Roman" w:hAnsi="Times New Roman"/>
          <w:b/>
          <w:sz w:val="20"/>
          <w:lang w:val="ro-RO"/>
        </w:rPr>
      </w:pPr>
    </w:p>
    <w:p w14:paraId="05889B7E"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64C1F1CF" w14:textId="77777777" w:rsidR="00502747" w:rsidRPr="00FE04A1" w:rsidRDefault="00502747" w:rsidP="00502747">
      <w:pPr>
        <w:spacing w:after="0"/>
        <w:rPr>
          <w:rFonts w:ascii="Times New Roman" w:hAnsi="Times New Roman"/>
          <w:bCs/>
          <w:sz w:val="20"/>
          <w:lang w:val="ro-RO"/>
        </w:rPr>
      </w:pPr>
    </w:p>
    <w:p w14:paraId="7F668583"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729E9879" w14:textId="77777777" w:rsidTr="003F0549">
        <w:trPr>
          <w:jc w:val="center"/>
        </w:trPr>
        <w:tc>
          <w:tcPr>
            <w:tcW w:w="279" w:type="dxa"/>
            <w:shd w:val="clear" w:color="auto" w:fill="002060"/>
            <w:tcMar>
              <w:top w:w="28" w:type="dxa"/>
              <w:bottom w:w="28" w:type="dxa"/>
            </w:tcMar>
            <w:vAlign w:val="center"/>
          </w:tcPr>
          <w:p w14:paraId="1B1CE156"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DFD65B3"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D2.2. Accesul la mass-media audiovizuală comunitară</w:t>
            </w:r>
          </w:p>
        </w:tc>
        <w:tc>
          <w:tcPr>
            <w:tcW w:w="2173" w:type="dxa"/>
            <w:shd w:val="clear" w:color="auto" w:fill="92D050"/>
            <w:tcMar>
              <w:top w:w="28" w:type="dxa"/>
              <w:bottom w:w="28" w:type="dxa"/>
            </w:tcMar>
            <w:vAlign w:val="center"/>
          </w:tcPr>
          <w:p w14:paraId="3D336C7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8D56619"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DBACEDC"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5D4C2F9D" w14:textId="77777777" w:rsidTr="003F0549">
        <w:trPr>
          <w:jc w:val="center"/>
        </w:trPr>
        <w:tc>
          <w:tcPr>
            <w:tcW w:w="279" w:type="dxa"/>
            <w:vMerge w:val="restart"/>
            <w:shd w:val="clear" w:color="auto" w:fill="D9E2F3" w:themeFill="accent5" w:themeFillTint="33"/>
            <w:tcMar>
              <w:top w:w="28" w:type="dxa"/>
              <w:bottom w:w="28" w:type="dxa"/>
            </w:tcMar>
          </w:tcPr>
          <w:p w14:paraId="494C4FE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FA1DA70"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oferă acces mass-mediei comunitare la resursele media și legea este implementată eficient?</w:t>
            </w:r>
          </w:p>
        </w:tc>
        <w:tc>
          <w:tcPr>
            <w:tcW w:w="2173" w:type="dxa"/>
            <w:vMerge w:val="restart"/>
            <w:shd w:val="clear" w:color="auto" w:fill="AAFCC5"/>
            <w:tcMar>
              <w:top w:w="28" w:type="dxa"/>
              <w:bottom w:w="28" w:type="dxa"/>
            </w:tcMar>
          </w:tcPr>
          <w:p w14:paraId="4F45B0C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legea acordă acces mass-mediei comunitare la platformele media și este implementată eficient</w:t>
            </w:r>
          </w:p>
          <w:p w14:paraId="3F9BEE67"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5C15C80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Există o lege, dar nu este implementată eficient sau nu există lege, dar, în practică, mass-media comunitară are acces la media platforme.</w:t>
            </w:r>
          </w:p>
          <w:p w14:paraId="4AA76984"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1387D6E8"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lege sau legea nu acordă acest acces la mass-media comunitară</w:t>
            </w:r>
          </w:p>
        </w:tc>
      </w:tr>
      <w:tr w:rsidR="00502747" w:rsidRPr="00FE04A1" w14:paraId="745AB107" w14:textId="77777777" w:rsidTr="003F0549">
        <w:trPr>
          <w:jc w:val="center"/>
        </w:trPr>
        <w:tc>
          <w:tcPr>
            <w:tcW w:w="279" w:type="dxa"/>
            <w:vMerge/>
            <w:shd w:val="clear" w:color="auto" w:fill="D9E2F3" w:themeFill="accent5" w:themeFillTint="33"/>
            <w:tcMar>
              <w:top w:w="28" w:type="dxa"/>
              <w:bottom w:w="28" w:type="dxa"/>
            </w:tcMar>
          </w:tcPr>
          <w:p w14:paraId="4ECB6FC1"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6D8B112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conține prevederi specifice care acordă acces la platformele media pentru mass-media comunitară. Mass-media comunitară este definită ca mass-media non-profit și responsabilă față de comunitatea pe care încearcă să o servească.</w:t>
            </w:r>
          </w:p>
          <w:p w14:paraId="0B1E27C4"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1EE843F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4F84830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29A32F4F" w14:textId="77777777" w:rsidR="00502747" w:rsidRPr="00FE04A1" w:rsidRDefault="00502747" w:rsidP="003F0549">
            <w:pPr>
              <w:rPr>
                <w:rFonts w:ascii="Times New Roman" w:hAnsi="Times New Roman"/>
                <w:sz w:val="18"/>
                <w:szCs w:val="18"/>
                <w:lang w:val="ro-RO"/>
              </w:rPr>
            </w:pPr>
          </w:p>
        </w:tc>
      </w:tr>
      <w:tr w:rsidR="00502747" w:rsidRPr="00FE04A1" w14:paraId="5DD58681" w14:textId="77777777" w:rsidTr="003F0549">
        <w:trPr>
          <w:jc w:val="center"/>
        </w:trPr>
        <w:tc>
          <w:tcPr>
            <w:tcW w:w="279" w:type="dxa"/>
            <w:vMerge w:val="restart"/>
            <w:shd w:val="clear" w:color="auto" w:fill="D9E2F3" w:themeFill="accent5" w:themeFillTint="33"/>
            <w:tcMar>
              <w:top w:w="28" w:type="dxa"/>
              <w:bottom w:w="28" w:type="dxa"/>
            </w:tcMar>
          </w:tcPr>
          <w:p w14:paraId="564656BF"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637ACB4E"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Legislația garantează independența mass-mediei comunitare și aceasta este protejată în practică?</w:t>
            </w:r>
          </w:p>
        </w:tc>
        <w:tc>
          <w:tcPr>
            <w:tcW w:w="2173" w:type="dxa"/>
            <w:vMerge w:val="restart"/>
            <w:shd w:val="clear" w:color="auto" w:fill="AAFCC5"/>
            <w:tcMar>
              <w:top w:w="28" w:type="dxa"/>
              <w:bottom w:w="28" w:type="dxa"/>
            </w:tcMar>
          </w:tcPr>
          <w:p w14:paraId="78D65B14"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Mass-media comunitară este prezentă și independentă.</w:t>
            </w:r>
          </w:p>
          <w:p w14:paraId="5271161C"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576A162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Mass-media comunitară este prezentă, dar nu este complet independentă.</w:t>
            </w:r>
          </w:p>
          <w:p w14:paraId="1BE091D0"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1146A285"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Mass-media comunitară este absentă sau, dacă este prezentă, nu este independentă.</w:t>
            </w:r>
          </w:p>
        </w:tc>
      </w:tr>
      <w:tr w:rsidR="00502747" w:rsidRPr="00FE04A1" w14:paraId="43E89210" w14:textId="77777777" w:rsidTr="003F0549">
        <w:trPr>
          <w:jc w:val="center"/>
        </w:trPr>
        <w:tc>
          <w:tcPr>
            <w:tcW w:w="279" w:type="dxa"/>
            <w:vMerge/>
            <w:shd w:val="clear" w:color="auto" w:fill="D9E2F3" w:themeFill="accent5" w:themeFillTint="33"/>
            <w:tcMar>
              <w:top w:w="28" w:type="dxa"/>
              <w:bottom w:w="28" w:type="dxa"/>
            </w:tcMar>
          </w:tcPr>
          <w:p w14:paraId="6395F9E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0BA1C4A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mass-media comunitară și aceasta este independentă sau dacă există dovezi de cenzură politică sistematică, interferență sau manipulare a acestui tip de media.</w:t>
            </w:r>
          </w:p>
          <w:p w14:paraId="58010B8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3B255A32"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302039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F4F6529" w14:textId="77777777" w:rsidR="00502747" w:rsidRPr="00FE04A1" w:rsidRDefault="00502747" w:rsidP="003F0549">
            <w:pPr>
              <w:rPr>
                <w:rFonts w:ascii="Times New Roman" w:hAnsi="Times New Roman"/>
                <w:sz w:val="18"/>
                <w:szCs w:val="18"/>
                <w:lang w:val="ro-RO"/>
              </w:rPr>
            </w:pPr>
          </w:p>
        </w:tc>
      </w:tr>
      <w:tr w:rsidR="00502747" w:rsidRPr="00FE04A1" w14:paraId="0C65BAFE" w14:textId="77777777" w:rsidTr="003F0549">
        <w:trPr>
          <w:jc w:val="center"/>
        </w:trPr>
        <w:tc>
          <w:tcPr>
            <w:tcW w:w="279" w:type="dxa"/>
            <w:vMerge w:val="restart"/>
            <w:shd w:val="clear" w:color="auto" w:fill="D9E2F3" w:themeFill="accent5" w:themeFillTint="33"/>
            <w:tcMar>
              <w:top w:w="28" w:type="dxa"/>
              <w:bottom w:w="28" w:type="dxa"/>
            </w:tcMar>
          </w:tcPr>
          <w:p w14:paraId="4C38442E"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59C86C8"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Statul susține mass-media comunitară prin subvenții?</w:t>
            </w:r>
          </w:p>
        </w:tc>
        <w:tc>
          <w:tcPr>
            <w:tcW w:w="2173" w:type="dxa"/>
            <w:vMerge w:val="restart"/>
            <w:shd w:val="clear" w:color="auto" w:fill="AAFCC5"/>
            <w:tcMar>
              <w:top w:w="28" w:type="dxa"/>
              <w:bottom w:w="28" w:type="dxa"/>
            </w:tcMar>
          </w:tcPr>
          <w:p w14:paraId="00EB79F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sprijină mass-media comunitară cu un nivel adecvat de subvenții.</w:t>
            </w:r>
          </w:p>
          <w:p w14:paraId="64B3450F"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4C6D371A"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sprijină mass-media comunitară cu un număr limitat de subvenții.</w:t>
            </w:r>
          </w:p>
          <w:p w14:paraId="14E7BFE8"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19B9EA7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Statul nu sprijină mass-media comunitară cu subvenții.</w:t>
            </w:r>
          </w:p>
        </w:tc>
      </w:tr>
      <w:tr w:rsidR="00502747" w:rsidRPr="00FE04A1" w14:paraId="74279570" w14:textId="77777777" w:rsidTr="003F0549">
        <w:trPr>
          <w:jc w:val="center"/>
        </w:trPr>
        <w:tc>
          <w:tcPr>
            <w:tcW w:w="279" w:type="dxa"/>
            <w:vMerge/>
            <w:shd w:val="clear" w:color="auto" w:fill="D9E2F3" w:themeFill="accent5" w:themeFillTint="33"/>
            <w:tcMar>
              <w:top w:w="28" w:type="dxa"/>
              <w:bottom w:w="28" w:type="dxa"/>
            </w:tcMar>
          </w:tcPr>
          <w:p w14:paraId="35C3663C"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2435DBF9"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((la nivel național/regional/local) distribuie subvenții directe sau indirecte mass-mediei comunitare. Subvențiile directe sunt, printre altele, granturi în numerar și împrumuturi fără dobândă. Subvențiile indirecte sunt, printre altele, scutiri de taxe și tarife reduse de servicii poștale sau de telefon.</w:t>
            </w:r>
          </w:p>
          <w:p w14:paraId="4144A092"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00D0D4F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686A5A0"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68CD72C" w14:textId="77777777" w:rsidR="00502747" w:rsidRPr="00FE04A1" w:rsidRDefault="00502747" w:rsidP="003F0549">
            <w:pPr>
              <w:rPr>
                <w:rFonts w:ascii="Times New Roman" w:hAnsi="Times New Roman"/>
                <w:sz w:val="18"/>
                <w:szCs w:val="18"/>
                <w:lang w:val="ro-RO"/>
              </w:rPr>
            </w:pPr>
          </w:p>
        </w:tc>
      </w:tr>
      <w:tr w:rsidR="00502747" w:rsidRPr="00FE04A1" w14:paraId="44B041DA" w14:textId="77777777" w:rsidTr="003F0549">
        <w:trPr>
          <w:jc w:val="center"/>
        </w:trPr>
        <w:tc>
          <w:tcPr>
            <w:tcW w:w="279" w:type="dxa"/>
            <w:shd w:val="clear" w:color="auto" w:fill="002060"/>
            <w:tcMar>
              <w:top w:w="28" w:type="dxa"/>
              <w:bottom w:w="28" w:type="dxa"/>
            </w:tcMar>
            <w:vAlign w:val="center"/>
          </w:tcPr>
          <w:p w14:paraId="2D9CDD74"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5E8770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722BBAE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12AE554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50AA6DD" w14:textId="77777777" w:rsidR="00502747" w:rsidRPr="00FE04A1" w:rsidRDefault="00502747" w:rsidP="003F0549">
            <w:pPr>
              <w:jc w:val="center"/>
              <w:rPr>
                <w:rFonts w:ascii="Times New Roman" w:hAnsi="Times New Roman"/>
                <w:b/>
                <w:sz w:val="18"/>
                <w:szCs w:val="18"/>
                <w:lang w:val="ro-RO"/>
              </w:rPr>
            </w:pPr>
          </w:p>
        </w:tc>
      </w:tr>
      <w:tr w:rsidR="00502747" w:rsidRPr="00FE04A1" w14:paraId="210AD863" w14:textId="77777777" w:rsidTr="003F0549">
        <w:tblPrEx>
          <w:jc w:val="left"/>
          <w:tblCellMar>
            <w:top w:w="0" w:type="dxa"/>
            <w:left w:w="108" w:type="dxa"/>
            <w:bottom w:w="0" w:type="dxa"/>
            <w:right w:w="108" w:type="dxa"/>
          </w:tblCellMar>
        </w:tblPrEx>
        <w:tc>
          <w:tcPr>
            <w:tcW w:w="279" w:type="dxa"/>
            <w:shd w:val="clear" w:color="auto" w:fill="auto"/>
          </w:tcPr>
          <w:p w14:paraId="38DB32AB"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4C33A83B"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74C9BEA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7AA47AC9"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13077B1E" w14:textId="77777777" w:rsidR="00502747" w:rsidRPr="00FE04A1" w:rsidRDefault="00502747" w:rsidP="003F0549">
            <w:pPr>
              <w:jc w:val="center"/>
              <w:rPr>
                <w:rFonts w:ascii="Times New Roman" w:hAnsi="Times New Roman"/>
                <w:b/>
                <w:sz w:val="18"/>
                <w:szCs w:val="18"/>
                <w:lang w:val="ro-RO"/>
              </w:rPr>
            </w:pPr>
          </w:p>
        </w:tc>
      </w:tr>
    </w:tbl>
    <w:p w14:paraId="381C0111" w14:textId="77777777" w:rsidR="00502747" w:rsidRDefault="00502747" w:rsidP="00502747">
      <w:pPr>
        <w:pStyle w:val="VS-R"/>
        <w:rPr>
          <w:rFonts w:ascii="Times New Roman" w:hAnsi="Times New Roman" w:cs="Times New Roman"/>
        </w:rPr>
      </w:pPr>
    </w:p>
    <w:p w14:paraId="2561BE5F"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D3. Acces limitat la mass-media audiovizuală pentru femei</w:t>
      </w:r>
    </w:p>
    <w:p w14:paraId="31D10A25" w14:textId="77777777" w:rsidR="00502747" w:rsidRPr="00FE04A1" w:rsidRDefault="00502747" w:rsidP="00502747">
      <w:pPr>
        <w:spacing w:after="0"/>
        <w:rPr>
          <w:rFonts w:ascii="Times New Roman" w:eastAsia="Tahoma" w:hAnsi="Times New Roman"/>
          <w:b/>
          <w:bCs/>
          <w:sz w:val="20"/>
          <w:lang w:val="ro-RO"/>
        </w:rPr>
      </w:pPr>
    </w:p>
    <w:p w14:paraId="3B7EF9CB" w14:textId="77777777" w:rsidR="00502747" w:rsidRPr="00FE04A1" w:rsidRDefault="00502747" w:rsidP="00502747">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D3.1. Accesul femeilor la mass-media audiovizuală </w:t>
      </w:r>
    </w:p>
    <w:p w14:paraId="1141BE1C" w14:textId="77777777" w:rsidR="00502747" w:rsidRPr="00FE04A1" w:rsidRDefault="00502747" w:rsidP="00502747">
      <w:pPr>
        <w:spacing w:after="0"/>
        <w:rPr>
          <w:rFonts w:ascii="Times New Roman" w:hAnsi="Times New Roman"/>
          <w:b/>
          <w:i/>
          <w:sz w:val="20"/>
          <w:lang w:val="ro-RO"/>
        </w:rPr>
      </w:pPr>
    </w:p>
    <w:p w14:paraId="2226F816"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Egalitatea de gen este o valoare fundamentală (Tratatul privind Uniunea Europeană, 2008) și un obiectiv strategic al UE (Comisia Europeană, 201548). Consiliul Europei consideră că egalitatea de gen este o parte integrantă a drepturilor omului, interconectată cu libertatea presei, inclusiv libertatea editorială, și</w:t>
      </w:r>
      <w:r w:rsidRPr="00FE04A1">
        <w:rPr>
          <w:rFonts w:ascii="Times New Roman" w:hAnsi="Times New Roman"/>
          <w:color w:val="00B0F0"/>
          <w:sz w:val="20"/>
          <w:lang w:val="ro-RO"/>
        </w:rPr>
        <w:t>,</w:t>
      </w:r>
      <w:r w:rsidRPr="00FE04A1">
        <w:rPr>
          <w:rFonts w:ascii="Times New Roman" w:hAnsi="Times New Roman"/>
          <w:sz w:val="20"/>
          <w:lang w:val="ro-RO"/>
        </w:rPr>
        <w:t xml:space="preserve"> alături de libertatea de exprimare, este</w:t>
      </w:r>
      <w:r w:rsidRPr="00FE04A1">
        <w:rPr>
          <w:rFonts w:ascii="Times New Roman" w:hAnsi="Times New Roman"/>
          <w:color w:val="00B0F0"/>
          <w:sz w:val="20"/>
          <w:lang w:val="ro-RO"/>
        </w:rPr>
        <w:t xml:space="preserve"> </w:t>
      </w:r>
      <w:r w:rsidRPr="00FE04A1">
        <w:rPr>
          <w:rFonts w:ascii="Times New Roman" w:hAnsi="Times New Roman"/>
          <w:sz w:val="20"/>
          <w:lang w:val="ro-RO"/>
        </w:rPr>
        <w:t xml:space="preserve">un drept fundamental (Recomandarea Consiliului Europei, 2013). </w:t>
      </w:r>
    </w:p>
    <w:p w14:paraId="4C083B82" w14:textId="77777777" w:rsidR="00502747" w:rsidRPr="00FE04A1" w:rsidRDefault="00502747" w:rsidP="00502747">
      <w:pPr>
        <w:spacing w:after="0"/>
        <w:rPr>
          <w:rFonts w:ascii="Times New Roman" w:hAnsi="Times New Roman"/>
          <w:b/>
          <w:sz w:val="20"/>
          <w:lang w:val="ro-RO"/>
        </w:rPr>
      </w:pPr>
    </w:p>
    <w:p w14:paraId="72DFCA0F"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0E578781" w14:textId="77777777" w:rsidR="00502747" w:rsidRPr="00FE04A1" w:rsidRDefault="00502747" w:rsidP="00502747">
      <w:pPr>
        <w:spacing w:after="0"/>
        <w:rPr>
          <w:rFonts w:ascii="Times New Roman" w:hAnsi="Times New Roman"/>
          <w:bCs/>
          <w:sz w:val="20"/>
          <w:lang w:val="ro-RO"/>
        </w:rPr>
      </w:pPr>
    </w:p>
    <w:p w14:paraId="4EF622A0"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49C0338C" w14:textId="77777777" w:rsidTr="003F0549">
        <w:trPr>
          <w:jc w:val="center"/>
        </w:trPr>
        <w:tc>
          <w:tcPr>
            <w:tcW w:w="279" w:type="dxa"/>
            <w:shd w:val="clear" w:color="auto" w:fill="002060"/>
            <w:tcMar>
              <w:top w:w="28" w:type="dxa"/>
              <w:bottom w:w="28" w:type="dxa"/>
            </w:tcMar>
            <w:vAlign w:val="center"/>
          </w:tcPr>
          <w:p w14:paraId="539B27E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25658E2"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D3.1. Accesul femeilor la mass-media audiovizuală </w:t>
            </w:r>
          </w:p>
        </w:tc>
        <w:tc>
          <w:tcPr>
            <w:tcW w:w="2173" w:type="dxa"/>
            <w:shd w:val="clear" w:color="auto" w:fill="92D050"/>
            <w:tcMar>
              <w:top w:w="28" w:type="dxa"/>
              <w:bottom w:w="28" w:type="dxa"/>
            </w:tcMar>
            <w:vAlign w:val="center"/>
          </w:tcPr>
          <w:p w14:paraId="459C7DA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F8DB90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AFF287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6964EC22" w14:textId="77777777" w:rsidTr="003F0549">
        <w:trPr>
          <w:jc w:val="center"/>
        </w:trPr>
        <w:tc>
          <w:tcPr>
            <w:tcW w:w="279" w:type="dxa"/>
            <w:vMerge w:val="restart"/>
            <w:shd w:val="clear" w:color="auto" w:fill="D9E2F3" w:themeFill="accent5" w:themeFillTint="33"/>
            <w:tcMar>
              <w:top w:w="28" w:type="dxa"/>
              <w:bottom w:w="28" w:type="dxa"/>
            </w:tcMar>
          </w:tcPr>
          <w:p w14:paraId="6D86654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7E8A325"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FSM publici au o politică cuprinzătoare de egalitate de gen?</w:t>
            </w:r>
          </w:p>
        </w:tc>
        <w:tc>
          <w:tcPr>
            <w:tcW w:w="2173" w:type="dxa"/>
            <w:vMerge w:val="restart"/>
            <w:shd w:val="clear" w:color="auto" w:fill="AAFCC5"/>
            <w:tcMar>
              <w:top w:w="28" w:type="dxa"/>
              <w:bottom w:w="28" w:type="dxa"/>
            </w:tcMar>
          </w:tcPr>
          <w:p w14:paraId="12C7A59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au o politică de egalitate de gen care vizează personalul și conținuturile și este</w:t>
            </w:r>
          </w:p>
          <w:p w14:paraId="1027B7CC"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implementată eficient.</w:t>
            </w:r>
          </w:p>
        </w:tc>
        <w:tc>
          <w:tcPr>
            <w:tcW w:w="2174" w:type="dxa"/>
            <w:vMerge w:val="restart"/>
            <w:shd w:val="clear" w:color="auto" w:fill="FFF2CC" w:themeFill="accent4" w:themeFillTint="33"/>
          </w:tcPr>
          <w:p w14:paraId="5EC2B3D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Da, au o politică de egalitate de gen, dar are o sferă limitată sau nu este implementată eficient.</w:t>
            </w:r>
          </w:p>
          <w:p w14:paraId="6E7A6226"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68142F3B"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Nu există nicio politică de egalitate de gen.</w:t>
            </w:r>
          </w:p>
        </w:tc>
      </w:tr>
      <w:tr w:rsidR="00502747" w:rsidRPr="00FE04A1" w14:paraId="6D593C3D" w14:textId="77777777" w:rsidTr="003F0549">
        <w:trPr>
          <w:jc w:val="center"/>
        </w:trPr>
        <w:tc>
          <w:tcPr>
            <w:tcW w:w="279" w:type="dxa"/>
            <w:vMerge/>
            <w:shd w:val="clear" w:color="auto" w:fill="D9E2F3" w:themeFill="accent5" w:themeFillTint="33"/>
            <w:tcMar>
              <w:top w:w="28" w:type="dxa"/>
              <w:bottom w:w="28" w:type="dxa"/>
            </w:tcMar>
          </w:tcPr>
          <w:p w14:paraId="5FC3BE4C"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736863AA"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 xml:space="preserve">Această variabilă evaluează dacă FSM publici au politici de egalitate de gen în vigoare și dacă acestea sunt cuprinzătoare. Pentru a fi considerată cuprinzătoare, politica ar trebui să acopere atât problemele de personal, cât și conținuturile audiovizuale. </w:t>
            </w:r>
          </w:p>
          <w:p w14:paraId="06C46CD8"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regulamentele TRM, rapoarte publice, relatări ale societății civile, interviu cu experți </w:t>
            </w:r>
          </w:p>
        </w:tc>
        <w:tc>
          <w:tcPr>
            <w:tcW w:w="2173" w:type="dxa"/>
            <w:vMerge/>
            <w:shd w:val="clear" w:color="auto" w:fill="AAFCC5"/>
            <w:tcMar>
              <w:top w:w="28" w:type="dxa"/>
              <w:bottom w:w="28" w:type="dxa"/>
            </w:tcMar>
          </w:tcPr>
          <w:p w14:paraId="3890462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11E01C0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DA06540" w14:textId="77777777" w:rsidR="00502747" w:rsidRPr="00FE04A1" w:rsidRDefault="00502747" w:rsidP="003F0549">
            <w:pPr>
              <w:rPr>
                <w:rFonts w:ascii="Times New Roman" w:hAnsi="Times New Roman"/>
                <w:sz w:val="18"/>
                <w:szCs w:val="18"/>
                <w:lang w:val="ro-RO"/>
              </w:rPr>
            </w:pPr>
          </w:p>
        </w:tc>
      </w:tr>
      <w:tr w:rsidR="00502747" w:rsidRPr="00FE04A1" w14:paraId="2117D9C5" w14:textId="77777777" w:rsidTr="003F0549">
        <w:trPr>
          <w:jc w:val="center"/>
        </w:trPr>
        <w:tc>
          <w:tcPr>
            <w:tcW w:w="279" w:type="dxa"/>
            <w:vMerge w:val="restart"/>
            <w:shd w:val="clear" w:color="auto" w:fill="D9E2F3" w:themeFill="accent5" w:themeFillTint="33"/>
            <w:tcMar>
              <w:top w:w="28" w:type="dxa"/>
              <w:bottom w:w="28" w:type="dxa"/>
            </w:tcMar>
          </w:tcPr>
          <w:p w14:paraId="1368D0E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3722A7DA"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ponderea femeilor în CSD al FSM public național?</w:t>
            </w:r>
          </w:p>
        </w:tc>
        <w:tc>
          <w:tcPr>
            <w:tcW w:w="2173" w:type="dxa"/>
            <w:vMerge w:val="restart"/>
            <w:shd w:val="clear" w:color="auto" w:fill="AAFCC5"/>
            <w:tcMar>
              <w:top w:w="28" w:type="dxa"/>
              <w:bottom w:w="28" w:type="dxa"/>
            </w:tcMar>
          </w:tcPr>
          <w:p w14:paraId="478E14AF"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40% și mai mult sunt femei</w:t>
            </w:r>
          </w:p>
        </w:tc>
        <w:tc>
          <w:tcPr>
            <w:tcW w:w="2174" w:type="dxa"/>
            <w:vMerge w:val="restart"/>
            <w:shd w:val="clear" w:color="auto" w:fill="FFF2CC" w:themeFill="accent4" w:themeFillTint="33"/>
          </w:tcPr>
          <w:p w14:paraId="30BC6A2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Între 30% și 40% sunt femei</w:t>
            </w:r>
          </w:p>
        </w:tc>
        <w:tc>
          <w:tcPr>
            <w:tcW w:w="2174" w:type="dxa"/>
            <w:vMerge w:val="restart"/>
            <w:shd w:val="clear" w:color="auto" w:fill="FCDFD4"/>
            <w:tcMar>
              <w:top w:w="28" w:type="dxa"/>
              <w:bottom w:w="28" w:type="dxa"/>
            </w:tcMar>
          </w:tcPr>
          <w:p w14:paraId="4740EED9"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Mai puțin de 30% sunt femei</w:t>
            </w:r>
          </w:p>
        </w:tc>
      </w:tr>
      <w:tr w:rsidR="00502747" w:rsidRPr="00FE04A1" w14:paraId="15F48EB9" w14:textId="77777777" w:rsidTr="003F0549">
        <w:trPr>
          <w:jc w:val="center"/>
        </w:trPr>
        <w:tc>
          <w:tcPr>
            <w:tcW w:w="279" w:type="dxa"/>
            <w:vMerge/>
            <w:shd w:val="clear" w:color="auto" w:fill="D9E2F3" w:themeFill="accent5" w:themeFillTint="33"/>
            <w:tcMar>
              <w:top w:w="28" w:type="dxa"/>
              <w:bottom w:w="28" w:type="dxa"/>
            </w:tcMar>
          </w:tcPr>
          <w:p w14:paraId="2B0A135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C95A47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reprezentarea femeilor și bărbaților în consiliile de supraveghere ale FSM publici este echilibrată. </w:t>
            </w:r>
          </w:p>
          <w:p w14:paraId="53D410B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Ponderea (%) este calculată din numărul femeilor membre ale Consiliilor raportat la numărul total de membri ai Consiliului.</w:t>
            </w:r>
          </w:p>
          <w:p w14:paraId="0993583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w:t>
            </w:r>
          </w:p>
        </w:tc>
        <w:tc>
          <w:tcPr>
            <w:tcW w:w="2173" w:type="dxa"/>
            <w:vMerge/>
            <w:shd w:val="clear" w:color="auto" w:fill="AAFCC5"/>
            <w:tcMar>
              <w:top w:w="28" w:type="dxa"/>
              <w:bottom w:w="28" w:type="dxa"/>
            </w:tcMar>
          </w:tcPr>
          <w:p w14:paraId="74ABEDE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02D1978D"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DAFA25D" w14:textId="77777777" w:rsidR="00502747" w:rsidRPr="00FE04A1" w:rsidRDefault="00502747" w:rsidP="003F0549">
            <w:pPr>
              <w:rPr>
                <w:rFonts w:ascii="Times New Roman" w:hAnsi="Times New Roman"/>
                <w:sz w:val="18"/>
                <w:szCs w:val="18"/>
                <w:lang w:val="ro-RO"/>
              </w:rPr>
            </w:pPr>
          </w:p>
        </w:tc>
      </w:tr>
      <w:tr w:rsidR="00502747" w:rsidRPr="00FE04A1" w14:paraId="46CDD434" w14:textId="77777777" w:rsidTr="003F0549">
        <w:trPr>
          <w:jc w:val="center"/>
        </w:trPr>
        <w:tc>
          <w:tcPr>
            <w:tcW w:w="279" w:type="dxa"/>
            <w:vMerge w:val="restart"/>
            <w:shd w:val="clear" w:color="auto" w:fill="D9E2F3" w:themeFill="accent5" w:themeFillTint="33"/>
            <w:tcMar>
              <w:top w:w="28" w:type="dxa"/>
              <w:bottom w:w="28" w:type="dxa"/>
            </w:tcMar>
          </w:tcPr>
          <w:p w14:paraId="62141DE1"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38CB364D"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ponderea femeilor în comitetul managerial (executiv) al FSM public național?</w:t>
            </w:r>
          </w:p>
        </w:tc>
        <w:tc>
          <w:tcPr>
            <w:tcW w:w="2173" w:type="dxa"/>
            <w:vMerge w:val="restart"/>
            <w:shd w:val="clear" w:color="auto" w:fill="AAFCC5"/>
            <w:tcMar>
              <w:top w:w="28" w:type="dxa"/>
              <w:bottom w:w="28" w:type="dxa"/>
            </w:tcMar>
          </w:tcPr>
          <w:p w14:paraId="66EF019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40% și mai mult sunt femei</w:t>
            </w:r>
          </w:p>
        </w:tc>
        <w:tc>
          <w:tcPr>
            <w:tcW w:w="2174" w:type="dxa"/>
            <w:vMerge w:val="restart"/>
            <w:shd w:val="clear" w:color="auto" w:fill="FFF2CC" w:themeFill="accent4" w:themeFillTint="33"/>
          </w:tcPr>
          <w:p w14:paraId="7A1CBA9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Între 30% și 40% sunt femei</w:t>
            </w:r>
          </w:p>
        </w:tc>
        <w:tc>
          <w:tcPr>
            <w:tcW w:w="2174" w:type="dxa"/>
            <w:vMerge w:val="restart"/>
            <w:shd w:val="clear" w:color="auto" w:fill="FCDFD4"/>
            <w:tcMar>
              <w:top w:w="28" w:type="dxa"/>
              <w:bottom w:w="28" w:type="dxa"/>
            </w:tcMar>
          </w:tcPr>
          <w:p w14:paraId="3B304B84"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Mai puțin de 30% sunt femei</w:t>
            </w:r>
          </w:p>
        </w:tc>
      </w:tr>
      <w:tr w:rsidR="00502747" w:rsidRPr="00FE04A1" w14:paraId="465C51B5" w14:textId="77777777" w:rsidTr="003F0549">
        <w:trPr>
          <w:jc w:val="center"/>
        </w:trPr>
        <w:tc>
          <w:tcPr>
            <w:tcW w:w="279" w:type="dxa"/>
            <w:vMerge/>
            <w:shd w:val="clear" w:color="auto" w:fill="D9E2F3" w:themeFill="accent5" w:themeFillTint="33"/>
            <w:tcMar>
              <w:top w:w="28" w:type="dxa"/>
              <w:bottom w:w="28" w:type="dxa"/>
            </w:tcMar>
          </w:tcPr>
          <w:p w14:paraId="6152B325"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3CAF6DA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reprezentarea femeilor și bărbaților în comitetele manageriale (executive) ale FSM publici este echilibrată. </w:t>
            </w:r>
          </w:p>
          <w:p w14:paraId="310D958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Ponderea (%) este calculată din numărul femeilor membre ale Comitetelor raportat la numărul total de membri ai Comitetului.</w:t>
            </w:r>
          </w:p>
          <w:p w14:paraId="712D2B6F"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w:t>
            </w:r>
          </w:p>
        </w:tc>
        <w:tc>
          <w:tcPr>
            <w:tcW w:w="2173" w:type="dxa"/>
            <w:vMerge/>
            <w:shd w:val="clear" w:color="auto" w:fill="AAFCC5"/>
            <w:tcMar>
              <w:top w:w="28" w:type="dxa"/>
              <w:bottom w:w="28" w:type="dxa"/>
            </w:tcMar>
          </w:tcPr>
          <w:p w14:paraId="6CE83CA7"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46BD24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76E87CB" w14:textId="77777777" w:rsidR="00502747" w:rsidRPr="00FE04A1" w:rsidRDefault="00502747" w:rsidP="003F0549">
            <w:pPr>
              <w:rPr>
                <w:rFonts w:ascii="Times New Roman" w:hAnsi="Times New Roman"/>
                <w:sz w:val="18"/>
                <w:szCs w:val="18"/>
                <w:lang w:val="ro-RO"/>
              </w:rPr>
            </w:pPr>
          </w:p>
        </w:tc>
      </w:tr>
      <w:tr w:rsidR="00502747" w:rsidRPr="00FE04A1" w14:paraId="34481A22" w14:textId="77777777" w:rsidTr="003F0549">
        <w:trPr>
          <w:jc w:val="center"/>
        </w:trPr>
        <w:tc>
          <w:tcPr>
            <w:tcW w:w="279" w:type="dxa"/>
            <w:vMerge w:val="restart"/>
            <w:shd w:val="clear" w:color="auto" w:fill="D9E2F3" w:themeFill="accent5" w:themeFillTint="33"/>
            <w:tcMar>
              <w:top w:w="28" w:type="dxa"/>
              <w:bottom w:w="28" w:type="dxa"/>
            </w:tcMar>
          </w:tcPr>
          <w:p w14:paraId="5EB77A3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3FD8C50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Sunt femeile reprezentate în programele audiovizuale de știri și de actualitate într-un mod proporțional și lipsit de stereotipuri?</w:t>
            </w:r>
          </w:p>
        </w:tc>
        <w:tc>
          <w:tcPr>
            <w:tcW w:w="2173" w:type="dxa"/>
            <w:vMerge w:val="restart"/>
            <w:shd w:val="clear" w:color="auto" w:fill="AAFCC5"/>
            <w:tcMar>
              <w:top w:w="28" w:type="dxa"/>
              <w:bottom w:w="28" w:type="dxa"/>
            </w:tcMar>
          </w:tcPr>
          <w:p w14:paraId="7A0AB191"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Femeile sunt reprezentate proporțional în emisiunile de știri și de actualitate și sunt libere de stereotipuri</w:t>
            </w:r>
          </w:p>
          <w:p w14:paraId="074B11B3" w14:textId="77777777" w:rsidR="00502747" w:rsidRPr="00FE04A1" w:rsidRDefault="00502747" w:rsidP="003F0549">
            <w:pPr>
              <w:rPr>
                <w:rFonts w:ascii="Times New Roman" w:hAnsi="Times New Roman"/>
                <w:sz w:val="18"/>
                <w:lang w:val="ro-RO"/>
              </w:rPr>
            </w:pPr>
          </w:p>
        </w:tc>
        <w:tc>
          <w:tcPr>
            <w:tcW w:w="2174" w:type="dxa"/>
            <w:vMerge w:val="restart"/>
            <w:shd w:val="clear" w:color="auto" w:fill="FFF2CC" w:themeFill="accent4" w:themeFillTint="33"/>
          </w:tcPr>
          <w:p w14:paraId="65F2A39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Femeile sunt în unele cazuri sau în unele mass-media nereprezentate în mod proporțional și lipsite de stereotipuri</w:t>
            </w:r>
          </w:p>
          <w:p w14:paraId="287BC8F4" w14:textId="77777777" w:rsidR="00502747" w:rsidRPr="00FE04A1" w:rsidRDefault="00502747" w:rsidP="003F0549">
            <w:pPr>
              <w:rPr>
                <w:rFonts w:ascii="Times New Roman" w:hAnsi="Times New Roman"/>
                <w:sz w:val="18"/>
                <w:lang w:val="ro-RO"/>
              </w:rPr>
            </w:pPr>
          </w:p>
        </w:tc>
        <w:tc>
          <w:tcPr>
            <w:tcW w:w="2174" w:type="dxa"/>
            <w:vMerge w:val="restart"/>
            <w:shd w:val="clear" w:color="auto" w:fill="FCDFD4"/>
            <w:tcMar>
              <w:top w:w="28" w:type="dxa"/>
              <w:bottom w:w="28" w:type="dxa"/>
            </w:tcMar>
          </w:tcPr>
          <w:p w14:paraId="2FD90957"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Femeile sunt subreprezentate sau descrise într-un mod stereotip</w:t>
            </w:r>
          </w:p>
        </w:tc>
      </w:tr>
      <w:tr w:rsidR="00502747" w:rsidRPr="00FE04A1" w14:paraId="62A4A871" w14:textId="77777777" w:rsidTr="003F0549">
        <w:trPr>
          <w:jc w:val="center"/>
        </w:trPr>
        <w:tc>
          <w:tcPr>
            <w:tcW w:w="279" w:type="dxa"/>
            <w:vMerge/>
            <w:shd w:val="clear" w:color="auto" w:fill="D9E2F3" w:themeFill="accent5" w:themeFillTint="33"/>
            <w:tcMar>
              <w:top w:w="28" w:type="dxa"/>
              <w:bottom w:w="28" w:type="dxa"/>
            </w:tcMar>
          </w:tcPr>
          <w:p w14:paraId="4D1F67C9"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48DD7744"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urmărește să evalueze reprezentarea femeilor în programele audiovizuale de știri și de actualitate (FSM publici și privați).</w:t>
            </w:r>
          </w:p>
          <w:p w14:paraId="73353F18"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w:t>
            </w:r>
            <w:r w:rsidRPr="00FE04A1">
              <w:rPr>
                <w:rFonts w:ascii="Times New Roman" w:hAnsi="Times New Roman"/>
                <w:sz w:val="18"/>
                <w:szCs w:val="18"/>
                <w:lang w:val="ro-RO"/>
              </w:rPr>
              <w:t xml:space="preserve"> SMAV public generalist și top-4 SMAV comerciale generaliste și/sau de știri </w:t>
            </w:r>
          </w:p>
        </w:tc>
        <w:tc>
          <w:tcPr>
            <w:tcW w:w="2173" w:type="dxa"/>
            <w:vMerge/>
            <w:shd w:val="clear" w:color="auto" w:fill="AAFCC5"/>
            <w:tcMar>
              <w:top w:w="28" w:type="dxa"/>
              <w:bottom w:w="28" w:type="dxa"/>
            </w:tcMar>
          </w:tcPr>
          <w:p w14:paraId="5CC2824A"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2D0D336A"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6E7A3DE0" w14:textId="77777777" w:rsidR="00502747" w:rsidRPr="00FE04A1" w:rsidRDefault="00502747" w:rsidP="003F0549">
            <w:pPr>
              <w:rPr>
                <w:rFonts w:ascii="Times New Roman" w:hAnsi="Times New Roman"/>
                <w:sz w:val="18"/>
                <w:szCs w:val="18"/>
                <w:lang w:val="ro-RO"/>
              </w:rPr>
            </w:pPr>
          </w:p>
        </w:tc>
      </w:tr>
      <w:tr w:rsidR="00502747" w:rsidRPr="00FE04A1" w14:paraId="7333DDF7" w14:textId="77777777" w:rsidTr="003F0549">
        <w:trPr>
          <w:jc w:val="center"/>
        </w:trPr>
        <w:tc>
          <w:tcPr>
            <w:tcW w:w="279" w:type="dxa"/>
            <w:shd w:val="clear" w:color="auto" w:fill="002060"/>
            <w:tcMar>
              <w:top w:w="28" w:type="dxa"/>
              <w:bottom w:w="28" w:type="dxa"/>
            </w:tcMar>
            <w:vAlign w:val="center"/>
          </w:tcPr>
          <w:p w14:paraId="61DEF0CF"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0C9156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7D47194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2BA2E66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36EF82F" w14:textId="77777777" w:rsidR="00502747" w:rsidRPr="00FE04A1" w:rsidRDefault="00502747" w:rsidP="003F0549">
            <w:pPr>
              <w:jc w:val="center"/>
              <w:rPr>
                <w:rFonts w:ascii="Times New Roman" w:hAnsi="Times New Roman"/>
                <w:b/>
                <w:sz w:val="18"/>
                <w:szCs w:val="18"/>
                <w:lang w:val="ro-RO"/>
              </w:rPr>
            </w:pPr>
          </w:p>
        </w:tc>
      </w:tr>
      <w:tr w:rsidR="00502747" w:rsidRPr="00FE04A1" w14:paraId="7D1DB2AC" w14:textId="77777777" w:rsidTr="003F0549">
        <w:tblPrEx>
          <w:jc w:val="left"/>
          <w:tblCellMar>
            <w:top w:w="0" w:type="dxa"/>
            <w:left w:w="108" w:type="dxa"/>
            <w:bottom w:w="0" w:type="dxa"/>
            <w:right w:w="108" w:type="dxa"/>
          </w:tblCellMar>
        </w:tblPrEx>
        <w:tc>
          <w:tcPr>
            <w:tcW w:w="279" w:type="dxa"/>
            <w:shd w:val="clear" w:color="auto" w:fill="auto"/>
          </w:tcPr>
          <w:p w14:paraId="27D74418"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085C0DD6"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4E8B784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792E63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997517B" w14:textId="77777777" w:rsidR="00502747" w:rsidRPr="00FE04A1" w:rsidRDefault="00502747" w:rsidP="003F0549">
            <w:pPr>
              <w:jc w:val="center"/>
              <w:rPr>
                <w:rFonts w:ascii="Times New Roman" w:hAnsi="Times New Roman"/>
                <w:b/>
                <w:sz w:val="18"/>
                <w:szCs w:val="18"/>
                <w:lang w:val="ro-RO"/>
              </w:rPr>
            </w:pPr>
          </w:p>
        </w:tc>
      </w:tr>
    </w:tbl>
    <w:p w14:paraId="775C6C43" w14:textId="77777777" w:rsidR="00502747" w:rsidRPr="00FE04A1" w:rsidRDefault="00502747" w:rsidP="00502747">
      <w:pPr>
        <w:spacing w:after="0"/>
        <w:rPr>
          <w:rFonts w:ascii="Times New Roman" w:hAnsi="Times New Roman"/>
          <w:bCs/>
          <w:sz w:val="20"/>
          <w:lang w:val="ro-RO"/>
        </w:rPr>
      </w:pPr>
    </w:p>
    <w:p w14:paraId="2FB2493E"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D4. Centralizarea înaltă a sistemului național și dezvoltarea insuficientă a mass-mediei audiovizuale locale/regionale</w:t>
      </w:r>
    </w:p>
    <w:p w14:paraId="65B08F96" w14:textId="77777777" w:rsidR="00502747" w:rsidRPr="00FE04A1" w:rsidRDefault="00502747" w:rsidP="00502747">
      <w:pPr>
        <w:spacing w:after="0"/>
        <w:rPr>
          <w:rFonts w:ascii="Times New Roman" w:eastAsia="Tahoma" w:hAnsi="Times New Roman"/>
          <w:b/>
          <w:bCs/>
          <w:sz w:val="20"/>
          <w:lang w:val="ro-RO"/>
        </w:rPr>
      </w:pPr>
    </w:p>
    <w:p w14:paraId="418152F2"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lastRenderedPageBreak/>
        <w:t xml:space="preserve">Indicatorul D4.1. Nivelul de centralizare a sectorului audiovizual </w:t>
      </w:r>
    </w:p>
    <w:p w14:paraId="1957E582" w14:textId="77777777" w:rsidR="00502747" w:rsidRPr="00FE04A1" w:rsidRDefault="00502747" w:rsidP="00502747">
      <w:pPr>
        <w:spacing w:after="0"/>
        <w:rPr>
          <w:rFonts w:ascii="Times New Roman" w:hAnsi="Times New Roman"/>
          <w:b/>
          <w:sz w:val="20"/>
          <w:lang w:val="ro-RO"/>
        </w:rPr>
      </w:pPr>
    </w:p>
    <w:p w14:paraId="5C0C6CAA" w14:textId="77777777" w:rsidR="00502747" w:rsidRPr="00FE04A1" w:rsidRDefault="00502747" w:rsidP="00502747">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permite de a evalua potențialele riscuri legate de centralizarea înaltă a sistemului mediatic audiovizual național și de subdezvoltarea pieței audiovizuale locale și regionale.</w:t>
      </w:r>
    </w:p>
    <w:p w14:paraId="63B197B0" w14:textId="77777777" w:rsidR="00502747" w:rsidRPr="00FE04A1" w:rsidRDefault="00502747" w:rsidP="00502747">
      <w:pPr>
        <w:spacing w:after="0"/>
        <w:rPr>
          <w:rFonts w:ascii="Times New Roman" w:hAnsi="Times New Roman"/>
          <w:b/>
          <w:sz w:val="20"/>
          <w:lang w:val="ro-RO"/>
        </w:rPr>
      </w:pPr>
    </w:p>
    <w:p w14:paraId="2F15244A"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91DED31" w14:textId="77777777" w:rsidR="00502747" w:rsidRPr="00FE04A1" w:rsidRDefault="00502747" w:rsidP="00502747">
      <w:pPr>
        <w:spacing w:after="0"/>
        <w:rPr>
          <w:rFonts w:ascii="Times New Roman" w:hAnsi="Times New Roman"/>
          <w:bCs/>
          <w:sz w:val="20"/>
          <w:lang w:val="ro-RO"/>
        </w:rPr>
      </w:pPr>
    </w:p>
    <w:p w14:paraId="6C21677C"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5FC26518" w14:textId="77777777" w:rsidTr="003F0549">
        <w:trPr>
          <w:jc w:val="center"/>
        </w:trPr>
        <w:tc>
          <w:tcPr>
            <w:tcW w:w="279" w:type="dxa"/>
            <w:shd w:val="clear" w:color="auto" w:fill="002060"/>
            <w:tcMar>
              <w:top w:w="28" w:type="dxa"/>
              <w:bottom w:w="28" w:type="dxa"/>
            </w:tcMar>
            <w:vAlign w:val="center"/>
          </w:tcPr>
          <w:p w14:paraId="588BF575"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C547BA0"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 xml:space="preserve">D4.1. Nivelul de centralizare a sectorului audiovizual </w:t>
            </w:r>
          </w:p>
        </w:tc>
        <w:tc>
          <w:tcPr>
            <w:tcW w:w="2173" w:type="dxa"/>
            <w:shd w:val="clear" w:color="auto" w:fill="92D050"/>
            <w:tcMar>
              <w:top w:w="28" w:type="dxa"/>
              <w:bottom w:w="28" w:type="dxa"/>
            </w:tcMar>
            <w:vAlign w:val="center"/>
          </w:tcPr>
          <w:p w14:paraId="20174EBE"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934898B"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F8D6E04"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06C937ED" w14:textId="77777777" w:rsidTr="003F0549">
        <w:trPr>
          <w:jc w:val="center"/>
        </w:trPr>
        <w:tc>
          <w:tcPr>
            <w:tcW w:w="279" w:type="dxa"/>
            <w:vMerge w:val="restart"/>
            <w:shd w:val="clear" w:color="auto" w:fill="D9E2F3" w:themeFill="accent5" w:themeFillTint="33"/>
            <w:tcMar>
              <w:top w:w="28" w:type="dxa"/>
              <w:bottom w:w="28" w:type="dxa"/>
            </w:tcMar>
          </w:tcPr>
          <w:p w14:paraId="3FAD3B29"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3C36DE1"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proporția orașelor (municipii și centre administrative de nivelul II) din RM  în care există FSM regionali/locali?</w:t>
            </w:r>
          </w:p>
        </w:tc>
        <w:tc>
          <w:tcPr>
            <w:tcW w:w="2173" w:type="dxa"/>
            <w:vMerge w:val="restart"/>
            <w:shd w:val="clear" w:color="auto" w:fill="AAFCC5"/>
            <w:tcMar>
              <w:top w:w="28" w:type="dxa"/>
              <w:bottom w:w="28" w:type="dxa"/>
            </w:tcMar>
          </w:tcPr>
          <w:p w14:paraId="2B5B56B6"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locali/regionali există în peste 75% din orașele și centrele raionale</w:t>
            </w:r>
          </w:p>
        </w:tc>
        <w:tc>
          <w:tcPr>
            <w:tcW w:w="2174" w:type="dxa"/>
            <w:vMerge w:val="restart"/>
            <w:shd w:val="clear" w:color="auto" w:fill="FFF2CC" w:themeFill="accent4" w:themeFillTint="33"/>
          </w:tcPr>
          <w:p w14:paraId="6A1A5543"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locali/regionali există între 25% și 75% din orașele și centrele raionale</w:t>
            </w:r>
          </w:p>
        </w:tc>
        <w:tc>
          <w:tcPr>
            <w:tcW w:w="2174" w:type="dxa"/>
            <w:vMerge w:val="restart"/>
            <w:shd w:val="clear" w:color="auto" w:fill="FCDFD4"/>
            <w:tcMar>
              <w:top w:w="28" w:type="dxa"/>
              <w:bottom w:w="28" w:type="dxa"/>
            </w:tcMar>
          </w:tcPr>
          <w:p w14:paraId="0F45E0AE" w14:textId="77777777" w:rsidR="00502747" w:rsidRPr="00FE04A1" w:rsidRDefault="00502747" w:rsidP="003F0549">
            <w:pPr>
              <w:rPr>
                <w:rFonts w:ascii="Times New Roman" w:hAnsi="Times New Roman"/>
                <w:sz w:val="18"/>
                <w:lang w:val="ro-RO"/>
              </w:rPr>
            </w:pPr>
            <w:r w:rsidRPr="00FE04A1">
              <w:rPr>
                <w:rFonts w:ascii="Times New Roman" w:hAnsi="Times New Roman"/>
                <w:sz w:val="18"/>
                <w:lang w:val="ro-RO"/>
              </w:rPr>
              <w:t>FSM locali/regionali există în cel mult 25% din orașele și centrele raionale</w:t>
            </w:r>
          </w:p>
        </w:tc>
      </w:tr>
      <w:tr w:rsidR="00502747" w:rsidRPr="00FE04A1" w14:paraId="5A3D5184" w14:textId="77777777" w:rsidTr="003F0549">
        <w:trPr>
          <w:jc w:val="center"/>
        </w:trPr>
        <w:tc>
          <w:tcPr>
            <w:tcW w:w="279" w:type="dxa"/>
            <w:vMerge/>
            <w:shd w:val="clear" w:color="auto" w:fill="D9E2F3" w:themeFill="accent5" w:themeFillTint="33"/>
            <w:tcMar>
              <w:top w:w="28" w:type="dxa"/>
              <w:bottom w:w="28" w:type="dxa"/>
            </w:tcMar>
          </w:tcPr>
          <w:p w14:paraId="707321DD"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0BE6FFEB"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Acest indicator are scopul de a evalua proporția orașelor (cu excepția capitalei) și a centrelor raionale din RM în care există surse locale/regionale de informație (radio și TV). Indicatorul permite de a stabili dacă mass-media răspunde necesității consumatorului local/regional de a fi informat despre evenimentele din proximitatea sa spațială și nu doar prin intermediul canalelor naționale de radio și TV.</w:t>
            </w:r>
          </w:p>
          <w:p w14:paraId="37F48BC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Proporția este stabilită prin raportul dintre numărul orașelor și centrelor raionale în care există FSM locali/regionali și numărul total de orașe și centre raionale din RM.</w:t>
            </w:r>
          </w:p>
          <w:p w14:paraId="3BA21320" w14:textId="77777777" w:rsidR="00502747" w:rsidRPr="00FE04A1" w:rsidRDefault="00502747" w:rsidP="003F0549">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53C48C50"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647C329"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7A16DD86" w14:textId="77777777" w:rsidR="00502747" w:rsidRPr="00FE04A1" w:rsidRDefault="00502747" w:rsidP="003F0549">
            <w:pPr>
              <w:rPr>
                <w:rFonts w:ascii="Times New Roman" w:hAnsi="Times New Roman"/>
                <w:sz w:val="18"/>
                <w:szCs w:val="18"/>
                <w:lang w:val="ro-RO"/>
              </w:rPr>
            </w:pPr>
          </w:p>
        </w:tc>
      </w:tr>
      <w:tr w:rsidR="00502747" w:rsidRPr="00FE04A1" w14:paraId="7988200C" w14:textId="77777777" w:rsidTr="003F0549">
        <w:trPr>
          <w:jc w:val="center"/>
        </w:trPr>
        <w:tc>
          <w:tcPr>
            <w:tcW w:w="279" w:type="dxa"/>
            <w:vMerge w:val="restart"/>
            <w:shd w:val="clear" w:color="auto" w:fill="D9E2F3" w:themeFill="accent5" w:themeFillTint="33"/>
            <w:tcMar>
              <w:top w:w="28" w:type="dxa"/>
              <w:bottom w:w="28" w:type="dxa"/>
            </w:tcMar>
          </w:tcPr>
          <w:p w14:paraId="7D6D2E42"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60949D19"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raportul dintre numărul FSM locali/regionali și cel al FSM naționali?</w:t>
            </w:r>
          </w:p>
        </w:tc>
        <w:tc>
          <w:tcPr>
            <w:tcW w:w="2173" w:type="dxa"/>
            <w:vMerge w:val="restart"/>
            <w:shd w:val="clear" w:color="auto" w:fill="AAFCC5"/>
            <w:tcMar>
              <w:top w:w="28" w:type="dxa"/>
              <w:bottom w:w="28" w:type="dxa"/>
            </w:tcMar>
          </w:tcPr>
          <w:p w14:paraId="405BC37D" w14:textId="77777777" w:rsidR="00502747" w:rsidRPr="00FE04A1" w:rsidRDefault="00502747" w:rsidP="003F0549">
            <w:pPr>
              <w:rPr>
                <w:rFonts w:ascii="Times New Roman" w:hAnsi="Times New Roman"/>
                <w:sz w:val="18"/>
                <w:szCs w:val="18"/>
                <w:lang w:val="ro-RO"/>
              </w:rPr>
            </w:pPr>
            <w:r w:rsidRPr="00FE04A1">
              <w:rPr>
                <w:rFonts w:ascii="Times New Roman" w:hAnsi="Times New Roman"/>
                <w:bCs/>
                <w:sz w:val="18"/>
                <w:szCs w:val="18"/>
                <w:lang w:val="ro-RO"/>
              </w:rPr>
              <w:t>Diferența dintre cele două rate este egală sau mai mare de 5%</w:t>
            </w:r>
          </w:p>
        </w:tc>
        <w:tc>
          <w:tcPr>
            <w:tcW w:w="2174" w:type="dxa"/>
            <w:vMerge w:val="restart"/>
            <w:shd w:val="clear" w:color="auto" w:fill="FFF2CC" w:themeFill="accent4" w:themeFillTint="33"/>
          </w:tcPr>
          <w:p w14:paraId="1B677279"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Diferența </w:t>
            </w:r>
            <w:r w:rsidRPr="00FE04A1">
              <w:rPr>
                <w:rFonts w:ascii="Times New Roman" w:hAnsi="Times New Roman"/>
                <w:bCs/>
                <w:sz w:val="18"/>
                <w:szCs w:val="18"/>
                <w:lang w:val="ro-RO"/>
              </w:rPr>
              <w:t xml:space="preserve">dintre cele două rate </w:t>
            </w:r>
            <w:r w:rsidRPr="00FE04A1">
              <w:rPr>
                <w:rFonts w:ascii="Times New Roman" w:hAnsi="Times New Roman"/>
                <w:sz w:val="18"/>
                <w:szCs w:val="18"/>
                <w:lang w:val="ro-RO"/>
              </w:rPr>
              <w:t>este cuprinsă între 1% și 5%</w:t>
            </w:r>
          </w:p>
        </w:tc>
        <w:tc>
          <w:tcPr>
            <w:tcW w:w="2174" w:type="dxa"/>
            <w:vMerge w:val="restart"/>
            <w:shd w:val="clear" w:color="auto" w:fill="FCDFD4"/>
            <w:tcMar>
              <w:top w:w="28" w:type="dxa"/>
              <w:bottom w:w="28" w:type="dxa"/>
            </w:tcMar>
          </w:tcPr>
          <w:p w14:paraId="6A9F3A2F"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 xml:space="preserve">Diferența </w:t>
            </w:r>
            <w:r w:rsidRPr="00FE04A1">
              <w:rPr>
                <w:rFonts w:ascii="Times New Roman" w:hAnsi="Times New Roman"/>
                <w:bCs/>
                <w:sz w:val="18"/>
                <w:szCs w:val="18"/>
                <w:lang w:val="ro-RO"/>
              </w:rPr>
              <w:t xml:space="preserve">dintre cele două rate </w:t>
            </w:r>
            <w:r w:rsidRPr="00FE04A1">
              <w:rPr>
                <w:rFonts w:ascii="Times New Roman" w:hAnsi="Times New Roman"/>
                <w:sz w:val="18"/>
                <w:szCs w:val="18"/>
                <w:lang w:val="ro-RO"/>
              </w:rPr>
              <w:t>este mai mică de 1%</w:t>
            </w:r>
          </w:p>
        </w:tc>
      </w:tr>
      <w:tr w:rsidR="00502747" w:rsidRPr="00FE04A1" w14:paraId="39CF59F4" w14:textId="77777777" w:rsidTr="003F0549">
        <w:trPr>
          <w:jc w:val="center"/>
        </w:trPr>
        <w:tc>
          <w:tcPr>
            <w:tcW w:w="279" w:type="dxa"/>
            <w:vMerge/>
            <w:shd w:val="clear" w:color="auto" w:fill="D9E2F3" w:themeFill="accent5" w:themeFillTint="33"/>
            <w:tcMar>
              <w:top w:w="28" w:type="dxa"/>
              <w:bottom w:w="28" w:type="dxa"/>
            </w:tcMar>
          </w:tcPr>
          <w:p w14:paraId="764259AD"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6A7742A6"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Acest indicator are scopul de a evalua suficiența surselor locale/regionale și de informație (TV, radio) în raport cu numărul populației regionale. Evaluarea urmează a fi făcută separat pentru fiecare regiune (unitate administrativ-teritorială) a RM sau pe zone geografice (Nord, Centru, Sud). În sensul prezentei cercetări, clasificarea FSM este strict geografică (exceptând capitala care este atribuită la nivel național).</w:t>
            </w:r>
          </w:p>
          <w:p w14:paraId="7C44BD6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Numărul FSM locali/regionali dintr-o UTA sau regiune se împarte la numărul total de FSM din RM; numărul populației regiunii sau UTA se împarte la populația națională totală, iar apoi cele două rate sunt comparate.</w:t>
            </w:r>
          </w:p>
          <w:p w14:paraId="74243113"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2B7B9985"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3FBD4148"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A7E4950" w14:textId="77777777" w:rsidR="00502747" w:rsidRPr="00FE04A1" w:rsidRDefault="00502747" w:rsidP="003F0549">
            <w:pPr>
              <w:rPr>
                <w:rFonts w:ascii="Times New Roman" w:hAnsi="Times New Roman"/>
                <w:sz w:val="18"/>
                <w:szCs w:val="18"/>
                <w:lang w:val="ro-RO"/>
              </w:rPr>
            </w:pPr>
          </w:p>
        </w:tc>
      </w:tr>
      <w:tr w:rsidR="00502747" w:rsidRPr="00FE04A1" w14:paraId="1EA62DCA" w14:textId="77777777" w:rsidTr="003F0549">
        <w:trPr>
          <w:jc w:val="center"/>
        </w:trPr>
        <w:tc>
          <w:tcPr>
            <w:tcW w:w="279" w:type="dxa"/>
            <w:shd w:val="clear" w:color="auto" w:fill="002060"/>
            <w:tcMar>
              <w:top w:w="28" w:type="dxa"/>
              <w:bottom w:w="28" w:type="dxa"/>
            </w:tcMar>
            <w:vAlign w:val="center"/>
          </w:tcPr>
          <w:p w14:paraId="62BAC1F3"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1AF7F17"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34AB59D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2CA267B2"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D70E24A" w14:textId="77777777" w:rsidR="00502747" w:rsidRPr="00FE04A1" w:rsidRDefault="00502747" w:rsidP="003F0549">
            <w:pPr>
              <w:jc w:val="center"/>
              <w:rPr>
                <w:rFonts w:ascii="Times New Roman" w:hAnsi="Times New Roman"/>
                <w:b/>
                <w:sz w:val="18"/>
                <w:szCs w:val="18"/>
                <w:lang w:val="ro-RO"/>
              </w:rPr>
            </w:pPr>
          </w:p>
        </w:tc>
      </w:tr>
      <w:tr w:rsidR="00502747" w:rsidRPr="00FE04A1" w14:paraId="5B32EF81" w14:textId="77777777" w:rsidTr="003F0549">
        <w:tblPrEx>
          <w:jc w:val="left"/>
          <w:tblCellMar>
            <w:top w:w="0" w:type="dxa"/>
            <w:left w:w="108" w:type="dxa"/>
            <w:bottom w:w="0" w:type="dxa"/>
            <w:right w:w="108" w:type="dxa"/>
          </w:tblCellMar>
        </w:tblPrEx>
        <w:tc>
          <w:tcPr>
            <w:tcW w:w="279" w:type="dxa"/>
            <w:shd w:val="clear" w:color="auto" w:fill="auto"/>
          </w:tcPr>
          <w:p w14:paraId="6837706D"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31E101D4"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20100200"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212987A1"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144E5DB" w14:textId="77777777" w:rsidR="00502747" w:rsidRPr="00FE04A1" w:rsidRDefault="00502747" w:rsidP="003F0549">
            <w:pPr>
              <w:jc w:val="center"/>
              <w:rPr>
                <w:rFonts w:ascii="Times New Roman" w:hAnsi="Times New Roman"/>
                <w:b/>
                <w:sz w:val="18"/>
                <w:szCs w:val="18"/>
                <w:lang w:val="ro-RO"/>
              </w:rPr>
            </w:pPr>
          </w:p>
        </w:tc>
      </w:tr>
    </w:tbl>
    <w:p w14:paraId="4C1B05BF" w14:textId="77777777" w:rsidR="00502747" w:rsidRPr="00FE04A1" w:rsidRDefault="00502747" w:rsidP="00502747">
      <w:pPr>
        <w:spacing w:after="0"/>
        <w:rPr>
          <w:rFonts w:ascii="Times New Roman" w:hAnsi="Times New Roman"/>
          <w:bCs/>
          <w:sz w:val="20"/>
          <w:lang w:val="ro-RO"/>
        </w:rPr>
      </w:pPr>
    </w:p>
    <w:p w14:paraId="43B86114"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Indicatorul D4.2. Nivelul de dezvoltare a FSM locali/regionali</w:t>
      </w:r>
    </w:p>
    <w:p w14:paraId="13711D4D" w14:textId="77777777" w:rsidR="00502747" w:rsidRPr="00FE04A1" w:rsidRDefault="00502747" w:rsidP="00502747">
      <w:pPr>
        <w:spacing w:after="0"/>
        <w:rPr>
          <w:rFonts w:ascii="Times New Roman" w:hAnsi="Times New Roman"/>
          <w:b/>
          <w:sz w:val="20"/>
          <w:lang w:val="ro-RO"/>
        </w:rPr>
      </w:pPr>
    </w:p>
    <w:p w14:paraId="757DCF10"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permite evaluarea unor potențiale riscuri legate de subfinanțarea și dezvoltarea insuficientă a FSM locali și regionali.</w:t>
      </w:r>
    </w:p>
    <w:p w14:paraId="767D8C93" w14:textId="77777777" w:rsidR="00502747" w:rsidRPr="00FE04A1" w:rsidRDefault="00502747" w:rsidP="00502747">
      <w:pPr>
        <w:spacing w:after="0"/>
        <w:rPr>
          <w:rFonts w:ascii="Times New Roman" w:hAnsi="Times New Roman"/>
          <w:b/>
          <w:sz w:val="20"/>
          <w:lang w:val="ro-RO"/>
        </w:rPr>
      </w:pPr>
    </w:p>
    <w:p w14:paraId="4986D5AB"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54BFDB1C" w14:textId="77777777" w:rsidR="00502747" w:rsidRPr="00FE04A1" w:rsidRDefault="00502747" w:rsidP="00502747">
      <w:pPr>
        <w:spacing w:after="0"/>
        <w:rPr>
          <w:rFonts w:ascii="Times New Roman" w:hAnsi="Times New Roman"/>
          <w:bCs/>
          <w:sz w:val="20"/>
          <w:lang w:val="ro-RO"/>
        </w:rPr>
      </w:pPr>
    </w:p>
    <w:p w14:paraId="5F45A0C7"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795E676E" w14:textId="77777777" w:rsidTr="003F0549">
        <w:trPr>
          <w:jc w:val="center"/>
        </w:trPr>
        <w:tc>
          <w:tcPr>
            <w:tcW w:w="279" w:type="dxa"/>
            <w:shd w:val="clear" w:color="auto" w:fill="002060"/>
            <w:tcMar>
              <w:top w:w="28" w:type="dxa"/>
              <w:bottom w:w="28" w:type="dxa"/>
            </w:tcMar>
            <w:vAlign w:val="center"/>
          </w:tcPr>
          <w:p w14:paraId="0D35E9CF"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85752CF"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D4.2. Nivelul de dezvoltare a FSM locali/regionali</w:t>
            </w:r>
          </w:p>
        </w:tc>
        <w:tc>
          <w:tcPr>
            <w:tcW w:w="2173" w:type="dxa"/>
            <w:shd w:val="clear" w:color="auto" w:fill="92D050"/>
            <w:tcMar>
              <w:top w:w="28" w:type="dxa"/>
              <w:bottom w:w="28" w:type="dxa"/>
            </w:tcMar>
            <w:vAlign w:val="center"/>
          </w:tcPr>
          <w:p w14:paraId="7910BA4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1C6D89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46ECA95"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32A75B46" w14:textId="77777777" w:rsidTr="003F0549">
        <w:trPr>
          <w:jc w:val="center"/>
        </w:trPr>
        <w:tc>
          <w:tcPr>
            <w:tcW w:w="279" w:type="dxa"/>
            <w:vMerge w:val="restart"/>
            <w:shd w:val="clear" w:color="auto" w:fill="D9E2F3" w:themeFill="accent5" w:themeFillTint="33"/>
            <w:tcMar>
              <w:top w:w="28" w:type="dxa"/>
              <w:bottom w:w="28" w:type="dxa"/>
            </w:tcMar>
          </w:tcPr>
          <w:p w14:paraId="35B2D4BB"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897E7D2" w14:textId="77777777" w:rsidR="00502747" w:rsidRPr="00FE04A1" w:rsidRDefault="00502747" w:rsidP="003F0549">
            <w:pPr>
              <w:rPr>
                <w:rFonts w:ascii="Times New Roman" w:hAnsi="Times New Roman"/>
                <w:i/>
                <w:sz w:val="18"/>
                <w:szCs w:val="18"/>
                <w:lang w:val="ro-RO"/>
              </w:rPr>
            </w:pPr>
            <w:r w:rsidRPr="00FE04A1">
              <w:rPr>
                <w:rFonts w:ascii="Times New Roman" w:hAnsi="Times New Roman"/>
                <w:i/>
                <w:sz w:val="18"/>
                <w:szCs w:val="18"/>
                <w:lang w:val="ro-RO"/>
              </w:rPr>
              <w:t>Care este nivelul de finanțare a mass-mediei audiovizuale regionale?</w:t>
            </w:r>
          </w:p>
        </w:tc>
        <w:tc>
          <w:tcPr>
            <w:tcW w:w="2173" w:type="dxa"/>
            <w:vMerge w:val="restart"/>
            <w:shd w:val="clear" w:color="auto" w:fill="AAFCC5"/>
            <w:tcMar>
              <w:top w:w="28" w:type="dxa"/>
              <w:bottom w:w="28" w:type="dxa"/>
            </w:tcMar>
          </w:tcPr>
          <w:p w14:paraId="66A52D9E"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egal sau mai mare de 1,0.</w:t>
            </w:r>
          </w:p>
        </w:tc>
        <w:tc>
          <w:tcPr>
            <w:tcW w:w="2174" w:type="dxa"/>
            <w:vMerge w:val="restart"/>
            <w:shd w:val="clear" w:color="auto" w:fill="FFF2CC" w:themeFill="accent4" w:themeFillTint="33"/>
          </w:tcPr>
          <w:p w14:paraId="69D3E76E"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lastRenderedPageBreak/>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cuprins între 0,5 și 1,0.</w:t>
            </w:r>
          </w:p>
        </w:tc>
        <w:tc>
          <w:tcPr>
            <w:tcW w:w="2174" w:type="dxa"/>
            <w:vMerge w:val="restart"/>
            <w:shd w:val="clear" w:color="auto" w:fill="FCDFD4"/>
            <w:tcMar>
              <w:top w:w="28" w:type="dxa"/>
              <w:bottom w:w="28" w:type="dxa"/>
            </w:tcMar>
          </w:tcPr>
          <w:p w14:paraId="0162496C"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lastRenderedPageBreak/>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mai mic de 0,5.</w:t>
            </w:r>
          </w:p>
        </w:tc>
      </w:tr>
      <w:tr w:rsidR="00502747" w:rsidRPr="00FE04A1" w14:paraId="494E34E3" w14:textId="77777777" w:rsidTr="003F0549">
        <w:trPr>
          <w:jc w:val="center"/>
        </w:trPr>
        <w:tc>
          <w:tcPr>
            <w:tcW w:w="279" w:type="dxa"/>
            <w:vMerge/>
            <w:shd w:val="clear" w:color="auto" w:fill="D9E2F3" w:themeFill="accent5" w:themeFillTint="33"/>
            <w:tcMar>
              <w:top w:w="28" w:type="dxa"/>
              <w:bottom w:w="28" w:type="dxa"/>
            </w:tcMar>
          </w:tcPr>
          <w:p w14:paraId="59655842" w14:textId="77777777" w:rsidR="00502747" w:rsidRPr="00FE04A1" w:rsidRDefault="00502747" w:rsidP="003F0549">
            <w:pPr>
              <w:jc w:val="both"/>
              <w:rPr>
                <w:rFonts w:ascii="Times New Roman" w:hAnsi="Times New Roman"/>
                <w:sz w:val="18"/>
                <w:szCs w:val="18"/>
                <w:lang w:val="ro-RO"/>
              </w:rPr>
            </w:pPr>
          </w:p>
        </w:tc>
        <w:tc>
          <w:tcPr>
            <w:tcW w:w="7665" w:type="dxa"/>
            <w:tcMar>
              <w:top w:w="28" w:type="dxa"/>
              <w:bottom w:w="28" w:type="dxa"/>
            </w:tcMar>
          </w:tcPr>
          <w:p w14:paraId="1FF7BA6D"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Acest indicator are scopul de a evalua dacă nivelul de finanțare a mass-mediei audiovizuale </w:t>
            </w:r>
            <w:r w:rsidRPr="00FE04A1">
              <w:rPr>
                <w:rFonts w:ascii="Times New Roman" w:hAnsi="Times New Roman"/>
                <w:sz w:val="18"/>
                <w:szCs w:val="18"/>
                <w:lang w:val="ro-RO"/>
              </w:rPr>
              <w:lastRenderedPageBreak/>
              <w:t>regionale este proporțional cu numărul populației regionale comparativ cu nivelul general de finanțare a mass-mediei  audiovizuale din RM în raport cu numărul populației naționale. Evaluarea urmează a fi făcută separat pentru fiecare regiune (UTA) sau pe zone geografice (Nord, Centru, Sud).</w:t>
            </w:r>
          </w:p>
          <w:p w14:paraId="7DB7ACAE"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Împărțind numărul populației regionale la cel al populației naționale se obține o proporție care urmează a fi comparată cu proporția obținută din împărțirea sumei finanțării mass-mediei regionale la suma finanțării mass-mediei naționale în general.</w:t>
            </w:r>
          </w:p>
          <w:p w14:paraId="0A687B30"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654A8A2C"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77A39A7D"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5A6AABD0" w14:textId="77777777" w:rsidR="00502747" w:rsidRPr="00FE04A1" w:rsidRDefault="00502747" w:rsidP="003F0549">
            <w:pPr>
              <w:rPr>
                <w:rFonts w:ascii="Times New Roman" w:hAnsi="Times New Roman"/>
                <w:sz w:val="18"/>
                <w:szCs w:val="18"/>
                <w:lang w:val="ro-RO"/>
              </w:rPr>
            </w:pPr>
          </w:p>
        </w:tc>
      </w:tr>
      <w:tr w:rsidR="00502747" w:rsidRPr="00FE04A1" w14:paraId="15634829" w14:textId="77777777" w:rsidTr="003F0549">
        <w:trPr>
          <w:jc w:val="center"/>
        </w:trPr>
        <w:tc>
          <w:tcPr>
            <w:tcW w:w="279" w:type="dxa"/>
            <w:shd w:val="clear" w:color="auto" w:fill="002060"/>
            <w:tcMar>
              <w:top w:w="28" w:type="dxa"/>
              <w:bottom w:w="28" w:type="dxa"/>
            </w:tcMar>
            <w:vAlign w:val="center"/>
          </w:tcPr>
          <w:p w14:paraId="584FB8A3"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56B2CB2"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1 sub-indicator</w:t>
            </w:r>
          </w:p>
        </w:tc>
        <w:tc>
          <w:tcPr>
            <w:tcW w:w="2173" w:type="dxa"/>
            <w:shd w:val="clear" w:color="auto" w:fill="92D050"/>
            <w:tcMar>
              <w:top w:w="28" w:type="dxa"/>
              <w:bottom w:w="28" w:type="dxa"/>
            </w:tcMar>
            <w:vAlign w:val="center"/>
          </w:tcPr>
          <w:p w14:paraId="7B9E563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045E8CF8"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A52CBDA" w14:textId="77777777" w:rsidR="00502747" w:rsidRPr="00FE04A1" w:rsidRDefault="00502747" w:rsidP="003F0549">
            <w:pPr>
              <w:jc w:val="center"/>
              <w:rPr>
                <w:rFonts w:ascii="Times New Roman" w:hAnsi="Times New Roman"/>
                <w:b/>
                <w:sz w:val="18"/>
                <w:szCs w:val="18"/>
                <w:lang w:val="ro-RO"/>
              </w:rPr>
            </w:pPr>
          </w:p>
        </w:tc>
      </w:tr>
      <w:tr w:rsidR="00502747" w:rsidRPr="00FE04A1" w14:paraId="5FEE5C9F" w14:textId="77777777" w:rsidTr="003F0549">
        <w:tblPrEx>
          <w:jc w:val="left"/>
          <w:tblCellMar>
            <w:top w:w="0" w:type="dxa"/>
            <w:left w:w="108" w:type="dxa"/>
            <w:bottom w:w="0" w:type="dxa"/>
            <w:right w:w="108" w:type="dxa"/>
          </w:tblCellMar>
        </w:tblPrEx>
        <w:tc>
          <w:tcPr>
            <w:tcW w:w="279" w:type="dxa"/>
            <w:shd w:val="clear" w:color="auto" w:fill="auto"/>
          </w:tcPr>
          <w:p w14:paraId="1CD3F7D5"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0AD75CEE"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0314D2EF"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50ECBE57"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254EED32" w14:textId="77777777" w:rsidR="00502747" w:rsidRPr="00FE04A1" w:rsidRDefault="00502747" w:rsidP="003F0549">
            <w:pPr>
              <w:jc w:val="center"/>
              <w:rPr>
                <w:rFonts w:ascii="Times New Roman" w:hAnsi="Times New Roman"/>
                <w:b/>
                <w:sz w:val="18"/>
                <w:szCs w:val="18"/>
                <w:lang w:val="ro-RO"/>
              </w:rPr>
            </w:pPr>
          </w:p>
        </w:tc>
      </w:tr>
    </w:tbl>
    <w:p w14:paraId="56642836" w14:textId="77777777" w:rsidR="00502747" w:rsidRPr="00FE04A1" w:rsidRDefault="00502747" w:rsidP="00502747">
      <w:pPr>
        <w:pStyle w:val="VS-R"/>
        <w:rPr>
          <w:rFonts w:ascii="Times New Roman" w:hAnsi="Times New Roman" w:cs="Times New Roman"/>
        </w:rPr>
      </w:pPr>
      <w:bookmarkStart w:id="3" w:name="_Hlk138760949"/>
    </w:p>
    <w:p w14:paraId="5B678166" w14:textId="77777777" w:rsidR="00502747" w:rsidRPr="00FE04A1" w:rsidRDefault="00502747" w:rsidP="00502747">
      <w:pPr>
        <w:pStyle w:val="VS-R"/>
        <w:rPr>
          <w:rFonts w:ascii="Times New Roman" w:hAnsi="Times New Roman" w:cs="Times New Roman"/>
        </w:rPr>
      </w:pPr>
      <w:r w:rsidRPr="00FE04A1">
        <w:rPr>
          <w:rFonts w:ascii="Times New Roman" w:hAnsi="Times New Roman" w:cs="Times New Roman"/>
        </w:rPr>
        <w:t>Riscul D5. Lipsa, subreprezentarea sau dominația unor tipuri de servicii media audiovizuale</w:t>
      </w:r>
    </w:p>
    <w:p w14:paraId="2CDC0178" w14:textId="77777777" w:rsidR="00502747" w:rsidRPr="00FE04A1" w:rsidRDefault="00502747" w:rsidP="00502747">
      <w:pPr>
        <w:spacing w:after="0"/>
        <w:rPr>
          <w:rFonts w:ascii="Times New Roman" w:eastAsia="Tahoma" w:hAnsi="Times New Roman"/>
          <w:b/>
          <w:bCs/>
          <w:sz w:val="20"/>
          <w:lang w:val="ro-RO"/>
        </w:rPr>
      </w:pPr>
    </w:p>
    <w:p w14:paraId="0F312327" w14:textId="77777777" w:rsidR="00502747" w:rsidRPr="00FE04A1" w:rsidRDefault="00502747" w:rsidP="00502747">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D5.1. Diversitatea serviciilor media audiovizuale </w:t>
      </w:r>
    </w:p>
    <w:bookmarkEnd w:id="3"/>
    <w:p w14:paraId="6B1E3860" w14:textId="77777777" w:rsidR="00502747" w:rsidRPr="00FE04A1" w:rsidRDefault="00502747" w:rsidP="00502747">
      <w:pPr>
        <w:spacing w:after="0"/>
        <w:rPr>
          <w:rFonts w:ascii="Times New Roman" w:hAnsi="Times New Roman"/>
          <w:b/>
          <w:sz w:val="20"/>
          <w:lang w:val="ro-RO"/>
        </w:rPr>
      </w:pPr>
    </w:p>
    <w:p w14:paraId="0165B756"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are scopul de a evalua diversitatea SMAV în televiziunea terestră, în cablu și IPTV care să protejeze interesele socio-culturale ale consumatorilor de informație. Indicatorul permite de a evalua potențialele riscuri legate de dominația unor tipuri de SMAV și de subreprezentarea altora.</w:t>
      </w:r>
    </w:p>
    <w:p w14:paraId="3637067B" w14:textId="77777777" w:rsidR="00502747" w:rsidRPr="00FE04A1" w:rsidRDefault="00502747" w:rsidP="00502747">
      <w:pPr>
        <w:spacing w:after="0"/>
        <w:rPr>
          <w:rFonts w:ascii="Times New Roman" w:hAnsi="Times New Roman"/>
          <w:b/>
          <w:sz w:val="20"/>
          <w:lang w:val="ro-RO"/>
        </w:rPr>
      </w:pPr>
    </w:p>
    <w:p w14:paraId="780064EA" w14:textId="77777777" w:rsidR="00502747" w:rsidRPr="00FE04A1" w:rsidRDefault="00502747" w:rsidP="00502747">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22C4E35" w14:textId="77777777" w:rsidR="00502747" w:rsidRPr="00FE04A1" w:rsidRDefault="00502747" w:rsidP="00502747">
      <w:pPr>
        <w:spacing w:after="0"/>
        <w:rPr>
          <w:rFonts w:ascii="Times New Roman" w:hAnsi="Times New Roman"/>
          <w:b/>
          <w:i/>
          <w:sz w:val="20"/>
          <w:lang w:val="ro-RO"/>
        </w:rPr>
      </w:pPr>
    </w:p>
    <w:p w14:paraId="38C121FE" w14:textId="77777777" w:rsidR="00502747" w:rsidRPr="00FE04A1" w:rsidRDefault="00502747" w:rsidP="00502747">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leGrid"/>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502747" w:rsidRPr="00FE04A1" w14:paraId="3803C572" w14:textId="77777777" w:rsidTr="003F0549">
        <w:trPr>
          <w:jc w:val="center"/>
        </w:trPr>
        <w:tc>
          <w:tcPr>
            <w:tcW w:w="279" w:type="dxa"/>
            <w:shd w:val="clear" w:color="auto" w:fill="002060"/>
            <w:tcMar>
              <w:top w:w="28" w:type="dxa"/>
              <w:bottom w:w="28" w:type="dxa"/>
            </w:tcMar>
            <w:vAlign w:val="center"/>
          </w:tcPr>
          <w:p w14:paraId="6441E5D6"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F1B3768" w14:textId="77777777" w:rsidR="00502747" w:rsidRPr="00FE04A1" w:rsidRDefault="00502747" w:rsidP="003F0549">
            <w:pPr>
              <w:jc w:val="both"/>
              <w:rPr>
                <w:rFonts w:ascii="Times New Roman" w:hAnsi="Times New Roman"/>
                <w:b/>
                <w:sz w:val="18"/>
                <w:szCs w:val="18"/>
                <w:lang w:val="ro-RO"/>
              </w:rPr>
            </w:pPr>
            <w:r w:rsidRPr="00FE04A1">
              <w:rPr>
                <w:rFonts w:ascii="Times New Roman" w:hAnsi="Times New Roman"/>
                <w:b/>
                <w:sz w:val="18"/>
                <w:szCs w:val="18"/>
                <w:lang w:val="ro-RO"/>
              </w:rPr>
              <w:t>D5.1. Diversitatea serviciilor media audiovizuale</w:t>
            </w:r>
          </w:p>
        </w:tc>
        <w:tc>
          <w:tcPr>
            <w:tcW w:w="2173" w:type="dxa"/>
            <w:shd w:val="clear" w:color="auto" w:fill="92D050"/>
            <w:tcMar>
              <w:top w:w="28" w:type="dxa"/>
              <w:bottom w:w="28" w:type="dxa"/>
            </w:tcMar>
            <w:vAlign w:val="center"/>
          </w:tcPr>
          <w:p w14:paraId="62296380"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8DB13B8"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37905B1A"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502747" w:rsidRPr="00FE04A1" w14:paraId="5829EB26" w14:textId="77777777" w:rsidTr="003F0549">
        <w:trPr>
          <w:jc w:val="center"/>
        </w:trPr>
        <w:tc>
          <w:tcPr>
            <w:tcW w:w="279" w:type="dxa"/>
            <w:vMerge w:val="restart"/>
            <w:shd w:val="clear" w:color="auto" w:fill="D9E2F3" w:themeFill="accent5" w:themeFillTint="33"/>
            <w:tcMar>
              <w:top w:w="28" w:type="dxa"/>
              <w:bottom w:w="28" w:type="dxa"/>
            </w:tcMar>
          </w:tcPr>
          <w:p w14:paraId="03BA6775"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211F9A1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proporția categoriei de SMAV tematice furnizate de FSM aflați în jurisdicția RM?</w:t>
            </w:r>
          </w:p>
        </w:tc>
        <w:tc>
          <w:tcPr>
            <w:tcW w:w="2173" w:type="dxa"/>
            <w:vMerge w:val="restart"/>
            <w:shd w:val="clear" w:color="auto" w:fill="AAFCC5"/>
            <w:tcMar>
              <w:top w:w="28" w:type="dxa"/>
              <w:bottom w:w="28" w:type="dxa"/>
            </w:tcMar>
          </w:tcPr>
          <w:p w14:paraId="54675319"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t xml:space="preserve">SMAV tematice sunt reprezentate echilibrat cu o deviație cel mult 5%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FF2CC" w:themeFill="accent4" w:themeFillTint="33"/>
          </w:tcPr>
          <w:p w14:paraId="1AEBD1C2"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t xml:space="preserve">SMAV tematice sunt reprezentate relativ echilibrat cu o deviație de cel mult 10%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CDFD4"/>
            <w:tcMar>
              <w:top w:w="28" w:type="dxa"/>
              <w:bottom w:w="28" w:type="dxa"/>
            </w:tcMar>
          </w:tcPr>
          <w:p w14:paraId="63DAB3A0" w14:textId="77777777" w:rsidR="00502747" w:rsidRPr="00FE04A1" w:rsidRDefault="00502747" w:rsidP="003F0549">
            <w:pPr>
              <w:rPr>
                <w:rFonts w:ascii="Times New Roman" w:hAnsi="Times New Roman"/>
                <w:sz w:val="20"/>
                <w:lang w:val="ro-RO"/>
              </w:rPr>
            </w:pPr>
            <w:r w:rsidRPr="00FE04A1">
              <w:rPr>
                <w:rFonts w:ascii="Times New Roman" w:hAnsi="Times New Roman"/>
                <w:sz w:val="18"/>
                <w:lang w:val="ro-RO"/>
              </w:rPr>
              <w:t xml:space="preserve">SMAV tematice sunt reprezentate dezechilibrat cu o deviație de 20%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r>
      <w:tr w:rsidR="00502747" w:rsidRPr="00FE04A1" w14:paraId="5FAB440E" w14:textId="77777777" w:rsidTr="003F0549">
        <w:trPr>
          <w:jc w:val="center"/>
        </w:trPr>
        <w:tc>
          <w:tcPr>
            <w:tcW w:w="279" w:type="dxa"/>
            <w:vMerge/>
            <w:shd w:val="clear" w:color="auto" w:fill="D9E2F3" w:themeFill="accent5" w:themeFillTint="33"/>
            <w:tcMar>
              <w:top w:w="28" w:type="dxa"/>
              <w:bottom w:w="28" w:type="dxa"/>
            </w:tcMar>
          </w:tcPr>
          <w:p w14:paraId="5B2EEB77"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320C2C31"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o reprezentare relativ echilibrată a SMAV de televiziune pentru care autoritatea din domeniul audiovizualului a acordat licențe. În particular, este urmărită ponderea categoriilor de SMAV tematice a căror prezență ar putea fi insuficientă, în raport cu numărul total de SMAV. Prin SMAV tematice se subînțelege: 1) informative (informație continuă, documentare, economice, etc); 2) educative (copii/tineret, natură, știință, cultură, etc); 3) distractive (cinema, muzică, lifestyle, sport, etc).</w:t>
            </w:r>
          </w:p>
          <w:p w14:paraId="1808263A" w14:textId="77777777" w:rsidR="00502747" w:rsidRPr="00FE04A1" w:rsidRDefault="00502747" w:rsidP="003F0549">
            <w:pPr>
              <w:rPr>
                <w:rFonts w:ascii="Times New Roman" w:hAnsi="Times New Roman"/>
                <w:sz w:val="18"/>
                <w:szCs w:val="18"/>
                <w:lang w:val="ro-RO"/>
              </w:rPr>
            </w:pPr>
            <w:r w:rsidRPr="00FE04A1">
              <w:rPr>
                <w:rFonts w:ascii="Times New Roman" w:hAnsi="Times New Roman"/>
                <w:sz w:val="18"/>
                <w:szCs w:val="18"/>
                <w:lang w:val="ro-RO"/>
              </w:rPr>
              <w:t>Surse: pagina web oficială a CA, registrele de servicii media</w:t>
            </w:r>
          </w:p>
        </w:tc>
        <w:tc>
          <w:tcPr>
            <w:tcW w:w="2173" w:type="dxa"/>
            <w:vMerge/>
            <w:shd w:val="clear" w:color="auto" w:fill="AAFCC5"/>
            <w:tcMar>
              <w:top w:w="28" w:type="dxa"/>
              <w:bottom w:w="28" w:type="dxa"/>
            </w:tcMar>
          </w:tcPr>
          <w:p w14:paraId="0BAF2B0F"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5A138376"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39A73BBB" w14:textId="77777777" w:rsidR="00502747" w:rsidRPr="00FE04A1" w:rsidRDefault="00502747" w:rsidP="003F0549">
            <w:pPr>
              <w:rPr>
                <w:rFonts w:ascii="Times New Roman" w:hAnsi="Times New Roman"/>
                <w:sz w:val="18"/>
                <w:szCs w:val="18"/>
                <w:lang w:val="ro-RO"/>
              </w:rPr>
            </w:pPr>
          </w:p>
        </w:tc>
      </w:tr>
      <w:tr w:rsidR="00502747" w:rsidRPr="00FE04A1" w14:paraId="161BAD63" w14:textId="77777777" w:rsidTr="003F0549">
        <w:trPr>
          <w:jc w:val="center"/>
        </w:trPr>
        <w:tc>
          <w:tcPr>
            <w:tcW w:w="279" w:type="dxa"/>
            <w:vMerge w:val="restart"/>
            <w:shd w:val="clear" w:color="auto" w:fill="D9E2F3" w:themeFill="accent5" w:themeFillTint="33"/>
            <w:tcMar>
              <w:top w:w="28" w:type="dxa"/>
              <w:bottom w:w="28" w:type="dxa"/>
            </w:tcMar>
          </w:tcPr>
          <w:p w14:paraId="485EC618" w14:textId="77777777" w:rsidR="00502747" w:rsidRPr="00FE04A1" w:rsidRDefault="00502747" w:rsidP="003F0549">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6E26DF8" w14:textId="77777777" w:rsidR="00502747" w:rsidRPr="00FE04A1" w:rsidRDefault="00502747" w:rsidP="003F0549">
            <w:pPr>
              <w:jc w:val="both"/>
              <w:rPr>
                <w:rFonts w:ascii="Times New Roman" w:hAnsi="Times New Roman"/>
                <w:i/>
                <w:sz w:val="18"/>
                <w:szCs w:val="18"/>
                <w:lang w:val="ro-RO"/>
              </w:rPr>
            </w:pPr>
            <w:r w:rsidRPr="00FE04A1">
              <w:rPr>
                <w:rFonts w:ascii="Times New Roman" w:hAnsi="Times New Roman"/>
                <w:i/>
                <w:sz w:val="18"/>
                <w:szCs w:val="18"/>
                <w:lang w:val="ro-RO"/>
              </w:rPr>
              <w:t>Care este proporția categoriei de SMAV tematice în cablu și IPTV?</w:t>
            </w:r>
          </w:p>
        </w:tc>
        <w:tc>
          <w:tcPr>
            <w:tcW w:w="2173" w:type="dxa"/>
            <w:vMerge w:val="restart"/>
            <w:shd w:val="clear" w:color="auto" w:fill="AAFCC5"/>
            <w:tcMar>
              <w:top w:w="28" w:type="dxa"/>
              <w:bottom w:w="28" w:type="dxa"/>
            </w:tcMar>
          </w:tcPr>
          <w:p w14:paraId="67A1A878"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t xml:space="preserve">SMAV tematice sunt reprezentate echilibrat cu o deviație cel mult 5%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FF2CC" w:themeFill="accent4" w:themeFillTint="33"/>
          </w:tcPr>
          <w:p w14:paraId="3FC8FAA8" w14:textId="77777777" w:rsidR="00502747" w:rsidRPr="00FE04A1" w:rsidRDefault="00502747" w:rsidP="003F0549">
            <w:pPr>
              <w:rPr>
                <w:rFonts w:ascii="Times New Roman" w:hAnsi="Times New Roman"/>
                <w:sz w:val="18"/>
                <w:lang w:val="ro-RO"/>
              </w:rPr>
            </w:pPr>
            <w:r w:rsidRPr="00FE04A1">
              <w:rPr>
                <w:rFonts w:ascii="Times New Roman" w:hAnsi="Times New Roman"/>
                <w:bCs/>
                <w:sz w:val="18"/>
                <w:lang w:val="ro-RO"/>
              </w:rPr>
              <w:t xml:space="preserve">SMAV tematice sunt reprezentate relativ echilibrat cu o deviație de cel mult 10%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CDFD4"/>
            <w:tcMar>
              <w:top w:w="28" w:type="dxa"/>
              <w:bottom w:w="28" w:type="dxa"/>
            </w:tcMar>
          </w:tcPr>
          <w:p w14:paraId="1C44CA90" w14:textId="77777777" w:rsidR="00502747" w:rsidRPr="00FE04A1" w:rsidRDefault="00502747" w:rsidP="003F0549">
            <w:pPr>
              <w:rPr>
                <w:rFonts w:ascii="Times New Roman" w:hAnsi="Times New Roman"/>
                <w:sz w:val="20"/>
                <w:lang w:val="ro-RO"/>
              </w:rPr>
            </w:pPr>
            <w:r w:rsidRPr="00FE04A1">
              <w:rPr>
                <w:rFonts w:ascii="Times New Roman" w:hAnsi="Times New Roman"/>
                <w:sz w:val="18"/>
                <w:lang w:val="ro-RO"/>
              </w:rPr>
              <w:t xml:space="preserve">SMAV tematice sunt reprezentate dezechilibrat cu o deviație de 20%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r>
      <w:tr w:rsidR="00502747" w:rsidRPr="00FE04A1" w14:paraId="058ADD4A" w14:textId="77777777" w:rsidTr="003F0549">
        <w:trPr>
          <w:jc w:val="center"/>
        </w:trPr>
        <w:tc>
          <w:tcPr>
            <w:tcW w:w="279" w:type="dxa"/>
            <w:vMerge/>
            <w:shd w:val="clear" w:color="auto" w:fill="D9E2F3" w:themeFill="accent5" w:themeFillTint="33"/>
            <w:tcMar>
              <w:top w:w="28" w:type="dxa"/>
              <w:bottom w:w="28" w:type="dxa"/>
            </w:tcMar>
          </w:tcPr>
          <w:p w14:paraId="3ED775D9" w14:textId="77777777" w:rsidR="00502747" w:rsidRPr="00FE04A1" w:rsidRDefault="00502747" w:rsidP="003F0549">
            <w:pPr>
              <w:jc w:val="center"/>
              <w:rPr>
                <w:rFonts w:ascii="Times New Roman" w:hAnsi="Times New Roman"/>
                <w:sz w:val="18"/>
                <w:szCs w:val="18"/>
                <w:lang w:val="ro-RO"/>
              </w:rPr>
            </w:pPr>
          </w:p>
        </w:tc>
        <w:tc>
          <w:tcPr>
            <w:tcW w:w="7665" w:type="dxa"/>
            <w:tcMar>
              <w:top w:w="28" w:type="dxa"/>
              <w:bottom w:w="28" w:type="dxa"/>
            </w:tcMar>
          </w:tcPr>
          <w:p w14:paraId="6AD0D93A"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o reprezentare relativ echilibrată a SMAV de televiziune în cablu și IPTV. În particular, este urmărită ponderea categoriilor de SMAV tematice a căror prezență ar putea fi insuficientă, în raport cu numărul total de SMAV. Prin SMAV tematice se subînțelege: 1) informative (informație continuă, documentare, economice, etc); 2) educative (copii/tineret, natură, știință, cultură, etc); 3) distractive (cinema, muzică, lifestyle, sport, etc).</w:t>
            </w:r>
          </w:p>
          <w:p w14:paraId="692A6647" w14:textId="77777777" w:rsidR="00502747" w:rsidRPr="00FE04A1" w:rsidRDefault="00502747" w:rsidP="003F0549">
            <w:pPr>
              <w:rPr>
                <w:rFonts w:ascii="Times New Roman" w:hAnsi="Times New Roman"/>
                <w:sz w:val="18"/>
                <w:szCs w:val="18"/>
                <w:lang w:val="ro-RO"/>
              </w:rPr>
            </w:pPr>
            <w:r w:rsidRPr="00FE04A1">
              <w:rPr>
                <w:rFonts w:ascii="Times New Roman" w:hAnsi="Times New Roman"/>
                <w:b/>
                <w:sz w:val="18"/>
                <w:szCs w:val="18"/>
                <w:lang w:val="ro-RO"/>
              </w:rPr>
              <w:t>Eșantion:</w:t>
            </w:r>
            <w:r w:rsidRPr="00FE04A1">
              <w:rPr>
                <w:rFonts w:ascii="Times New Roman" w:hAnsi="Times New Roman"/>
                <w:sz w:val="18"/>
                <w:szCs w:val="18"/>
                <w:lang w:val="ro-RO"/>
              </w:rPr>
              <w:t xml:space="preserve"> analiza ofertei de servicii Top 3 distribuitori de servicii media </w:t>
            </w:r>
          </w:p>
        </w:tc>
        <w:tc>
          <w:tcPr>
            <w:tcW w:w="2173" w:type="dxa"/>
            <w:vMerge/>
            <w:shd w:val="clear" w:color="auto" w:fill="AAFCC5"/>
            <w:tcMar>
              <w:top w:w="28" w:type="dxa"/>
              <w:bottom w:w="28" w:type="dxa"/>
            </w:tcMar>
          </w:tcPr>
          <w:p w14:paraId="1AA29454" w14:textId="77777777" w:rsidR="00502747" w:rsidRPr="00FE04A1" w:rsidRDefault="00502747" w:rsidP="003F0549">
            <w:pPr>
              <w:rPr>
                <w:rFonts w:ascii="Times New Roman" w:hAnsi="Times New Roman"/>
                <w:sz w:val="18"/>
                <w:szCs w:val="18"/>
                <w:lang w:val="ro-RO"/>
              </w:rPr>
            </w:pPr>
          </w:p>
        </w:tc>
        <w:tc>
          <w:tcPr>
            <w:tcW w:w="2174" w:type="dxa"/>
            <w:vMerge/>
            <w:shd w:val="clear" w:color="auto" w:fill="FFF2CC" w:themeFill="accent4" w:themeFillTint="33"/>
          </w:tcPr>
          <w:p w14:paraId="6A210885" w14:textId="77777777" w:rsidR="00502747" w:rsidRPr="00FE04A1" w:rsidRDefault="00502747" w:rsidP="003F0549">
            <w:pPr>
              <w:rPr>
                <w:rFonts w:ascii="Times New Roman" w:hAnsi="Times New Roman"/>
                <w:sz w:val="18"/>
                <w:szCs w:val="18"/>
                <w:lang w:val="ro-RO"/>
              </w:rPr>
            </w:pPr>
          </w:p>
        </w:tc>
        <w:tc>
          <w:tcPr>
            <w:tcW w:w="2174" w:type="dxa"/>
            <w:vMerge/>
            <w:shd w:val="clear" w:color="auto" w:fill="FCDFD4"/>
            <w:tcMar>
              <w:top w:w="28" w:type="dxa"/>
              <w:bottom w:w="28" w:type="dxa"/>
            </w:tcMar>
          </w:tcPr>
          <w:p w14:paraId="1050C464" w14:textId="77777777" w:rsidR="00502747" w:rsidRPr="00FE04A1" w:rsidRDefault="00502747" w:rsidP="003F0549">
            <w:pPr>
              <w:rPr>
                <w:rFonts w:ascii="Times New Roman" w:hAnsi="Times New Roman"/>
                <w:sz w:val="18"/>
                <w:szCs w:val="18"/>
                <w:lang w:val="ro-RO"/>
              </w:rPr>
            </w:pPr>
          </w:p>
        </w:tc>
      </w:tr>
      <w:tr w:rsidR="00502747" w:rsidRPr="00FE04A1" w14:paraId="3D735A00" w14:textId="77777777" w:rsidTr="003F0549">
        <w:trPr>
          <w:jc w:val="center"/>
        </w:trPr>
        <w:tc>
          <w:tcPr>
            <w:tcW w:w="279" w:type="dxa"/>
            <w:shd w:val="clear" w:color="auto" w:fill="002060"/>
            <w:tcMar>
              <w:top w:w="28" w:type="dxa"/>
              <w:bottom w:w="28" w:type="dxa"/>
            </w:tcMar>
            <w:vAlign w:val="center"/>
          </w:tcPr>
          <w:p w14:paraId="3B5812C2" w14:textId="77777777" w:rsidR="00502747" w:rsidRPr="00FE04A1" w:rsidRDefault="00502747" w:rsidP="003F0549">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CD48321" w14:textId="77777777" w:rsidR="00502747" w:rsidRPr="00FE04A1" w:rsidRDefault="00502747" w:rsidP="003F0549">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3FB75CFC"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C000"/>
            <w:vAlign w:val="center"/>
          </w:tcPr>
          <w:p w14:paraId="7876FAC6"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77F65DC" w14:textId="77777777" w:rsidR="00502747" w:rsidRPr="00FE04A1" w:rsidRDefault="00502747" w:rsidP="003F0549">
            <w:pPr>
              <w:jc w:val="center"/>
              <w:rPr>
                <w:rFonts w:ascii="Times New Roman" w:hAnsi="Times New Roman"/>
                <w:b/>
                <w:sz w:val="18"/>
                <w:szCs w:val="18"/>
                <w:lang w:val="ro-RO"/>
              </w:rPr>
            </w:pPr>
          </w:p>
        </w:tc>
      </w:tr>
      <w:tr w:rsidR="00502747" w:rsidRPr="00FE04A1" w14:paraId="4D8FE943" w14:textId="77777777" w:rsidTr="003F0549">
        <w:tblPrEx>
          <w:jc w:val="left"/>
          <w:tblCellMar>
            <w:top w:w="0" w:type="dxa"/>
            <w:left w:w="108" w:type="dxa"/>
            <w:bottom w:w="0" w:type="dxa"/>
            <w:right w:w="108" w:type="dxa"/>
          </w:tblCellMar>
        </w:tblPrEx>
        <w:tc>
          <w:tcPr>
            <w:tcW w:w="279" w:type="dxa"/>
            <w:shd w:val="clear" w:color="auto" w:fill="auto"/>
          </w:tcPr>
          <w:p w14:paraId="0D508ADE" w14:textId="77777777" w:rsidR="00502747" w:rsidRPr="00FE04A1" w:rsidRDefault="00502747" w:rsidP="003F0549">
            <w:pPr>
              <w:jc w:val="center"/>
              <w:rPr>
                <w:rFonts w:ascii="Times New Roman" w:hAnsi="Times New Roman"/>
                <w:b/>
                <w:sz w:val="18"/>
                <w:szCs w:val="18"/>
                <w:lang w:val="ro-RO"/>
              </w:rPr>
            </w:pPr>
          </w:p>
        </w:tc>
        <w:tc>
          <w:tcPr>
            <w:tcW w:w="7665" w:type="dxa"/>
            <w:shd w:val="clear" w:color="auto" w:fill="auto"/>
          </w:tcPr>
          <w:p w14:paraId="65EC2A75" w14:textId="77777777" w:rsidR="00502747" w:rsidRPr="00FE04A1" w:rsidRDefault="00502747" w:rsidP="003F0549">
            <w:pPr>
              <w:jc w:val="center"/>
              <w:rPr>
                <w:rFonts w:ascii="Times New Roman" w:hAnsi="Times New Roman"/>
                <w:b/>
                <w:sz w:val="18"/>
                <w:szCs w:val="18"/>
                <w:lang w:val="ro-RO"/>
              </w:rPr>
            </w:pPr>
          </w:p>
        </w:tc>
        <w:tc>
          <w:tcPr>
            <w:tcW w:w="2173" w:type="dxa"/>
            <w:shd w:val="clear" w:color="auto" w:fill="auto"/>
          </w:tcPr>
          <w:p w14:paraId="3025B31B"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3154DC2A" w14:textId="77777777" w:rsidR="00502747" w:rsidRPr="00FE04A1" w:rsidRDefault="00502747" w:rsidP="003F0549">
            <w:pPr>
              <w:jc w:val="center"/>
              <w:rPr>
                <w:rFonts w:ascii="Times New Roman" w:hAnsi="Times New Roman"/>
                <w:b/>
                <w:sz w:val="18"/>
                <w:szCs w:val="18"/>
                <w:lang w:val="ro-RO"/>
              </w:rPr>
            </w:pPr>
          </w:p>
        </w:tc>
        <w:tc>
          <w:tcPr>
            <w:tcW w:w="2174" w:type="dxa"/>
            <w:shd w:val="clear" w:color="auto" w:fill="auto"/>
          </w:tcPr>
          <w:p w14:paraId="1F8F0A6E" w14:textId="77777777" w:rsidR="00502747" w:rsidRPr="00FE04A1" w:rsidRDefault="00502747" w:rsidP="003F0549">
            <w:pPr>
              <w:jc w:val="center"/>
              <w:rPr>
                <w:rFonts w:ascii="Times New Roman" w:hAnsi="Times New Roman"/>
                <w:b/>
                <w:sz w:val="18"/>
                <w:szCs w:val="18"/>
                <w:lang w:val="ro-RO"/>
              </w:rPr>
            </w:pPr>
          </w:p>
        </w:tc>
      </w:tr>
    </w:tbl>
    <w:p w14:paraId="24F49E3C" w14:textId="77777777" w:rsidR="00502747" w:rsidRPr="00FE04A1" w:rsidRDefault="00502747" w:rsidP="00502747">
      <w:pPr>
        <w:spacing w:after="0"/>
        <w:rPr>
          <w:rFonts w:ascii="Times New Roman" w:hAnsi="Times New Roman"/>
          <w:bCs/>
          <w:sz w:val="20"/>
          <w:lang w:val="ro-RO"/>
        </w:rPr>
      </w:pPr>
    </w:p>
    <w:tbl>
      <w:tblPr>
        <w:tblStyle w:val="TableGrid"/>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502747" w:rsidRPr="00FE04A1" w14:paraId="2DB77345" w14:textId="77777777" w:rsidTr="003F0549">
        <w:tc>
          <w:tcPr>
            <w:tcW w:w="7064" w:type="dxa"/>
          </w:tcPr>
          <w:p w14:paraId="5767370B" w14:textId="77777777" w:rsidR="00502747" w:rsidRPr="00FE04A1" w:rsidRDefault="00502747" w:rsidP="003F0549">
            <w:pPr>
              <w:rPr>
                <w:rFonts w:ascii="Times New Roman" w:hAnsi="Times New Roman"/>
                <w:b/>
                <w:bCs/>
                <w:sz w:val="20"/>
                <w:lang w:val="ro-RO"/>
              </w:rPr>
            </w:pPr>
            <w:r w:rsidRPr="00FE04A1">
              <w:rPr>
                <w:rFonts w:ascii="Times New Roman" w:hAnsi="Times New Roman"/>
                <w:b/>
                <w:bCs/>
                <w:sz w:val="20"/>
                <w:lang w:val="ro-RO"/>
              </w:rPr>
              <w:t>Total Domeniul D: 5 riscuri, 8 indicatori, 24 sub-indicatori</w:t>
            </w:r>
          </w:p>
        </w:tc>
      </w:tr>
    </w:tbl>
    <w:p w14:paraId="71CDE279" w14:textId="77777777" w:rsidR="00502747" w:rsidRPr="00FE04A1" w:rsidRDefault="00502747" w:rsidP="00502747">
      <w:pPr>
        <w:spacing w:after="0"/>
        <w:rPr>
          <w:rFonts w:ascii="Times New Roman" w:hAnsi="Times New Roman"/>
          <w:bCs/>
          <w:sz w:val="20"/>
          <w:lang w:val="ro-RO"/>
        </w:rPr>
      </w:pPr>
    </w:p>
    <w:p w14:paraId="027635F2" w14:textId="77777777" w:rsidR="00502747" w:rsidRPr="00FE04A1" w:rsidRDefault="00502747" w:rsidP="00502747">
      <w:pPr>
        <w:spacing w:after="0"/>
        <w:rPr>
          <w:rFonts w:ascii="Times New Roman" w:hAnsi="Times New Roman"/>
          <w:b/>
          <w:bCs/>
          <w:color w:val="0070C0"/>
          <w:sz w:val="20"/>
          <w:lang w:val="ro-RO"/>
        </w:rPr>
      </w:pPr>
      <w:r w:rsidRPr="00FE04A1">
        <w:rPr>
          <w:rFonts w:ascii="Times New Roman" w:hAnsi="Times New Roman"/>
          <w:bCs/>
          <w:sz w:val="20"/>
          <w:lang w:val="ro-RO"/>
        </w:rPr>
        <w:t>**</w:t>
      </w:r>
    </w:p>
    <w:p w14:paraId="0C002D4E"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lastRenderedPageBreak/>
        <w:t>Tabelul 1. DOMENIILE DE RISC ANALIZATE ȘI LISTA INDICATORILOR MONITRIZAȚI</w:t>
      </w:r>
    </w:p>
    <w:tbl>
      <w:tblPr>
        <w:tblW w:w="14444" w:type="dxa"/>
        <w:jc w:val="center"/>
        <w:tblBorders>
          <w:top w:val="single" w:sz="12" w:space="0" w:color="0070C0"/>
          <w:left w:val="single" w:sz="12" w:space="0" w:color="0070C0"/>
          <w:bottom w:val="single" w:sz="12" w:space="0" w:color="0070C0"/>
          <w:right w:val="single" w:sz="12" w:space="0" w:color="0070C0"/>
          <w:insideH w:val="single" w:sz="12" w:space="0" w:color="0070C0"/>
          <w:insideV w:val="single" w:sz="12" w:space="0" w:color="0070C0"/>
        </w:tblBorders>
        <w:tblLayout w:type="fixed"/>
        <w:tblCellMar>
          <w:left w:w="28" w:type="dxa"/>
          <w:right w:w="28" w:type="dxa"/>
        </w:tblCellMar>
        <w:tblLook w:val="06A0" w:firstRow="1" w:lastRow="0" w:firstColumn="1" w:lastColumn="0" w:noHBand="1" w:noVBand="1"/>
      </w:tblPr>
      <w:tblGrid>
        <w:gridCol w:w="567"/>
        <w:gridCol w:w="5655"/>
        <w:gridCol w:w="426"/>
        <w:gridCol w:w="567"/>
        <w:gridCol w:w="6237"/>
        <w:gridCol w:w="992"/>
      </w:tblGrid>
      <w:tr w:rsidR="00502747" w:rsidRPr="00FE04A1" w14:paraId="4CA962C0" w14:textId="77777777" w:rsidTr="003F0549">
        <w:trPr>
          <w:trHeight w:val="284"/>
          <w:jc w:val="center"/>
        </w:trPr>
        <w:tc>
          <w:tcPr>
            <w:tcW w:w="567" w:type="dxa"/>
            <w:shd w:val="clear" w:color="auto" w:fill="auto"/>
            <w:noWrap/>
            <w:tcMar>
              <w:left w:w="28" w:type="dxa"/>
              <w:right w:w="28" w:type="dxa"/>
            </w:tcMar>
            <w:vAlign w:val="center"/>
          </w:tcPr>
          <w:p w14:paraId="7DD6B924"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Cod</w:t>
            </w:r>
          </w:p>
        </w:tc>
        <w:tc>
          <w:tcPr>
            <w:tcW w:w="5655" w:type="dxa"/>
            <w:shd w:val="clear" w:color="auto" w:fill="auto"/>
            <w:noWrap/>
            <w:tcMar>
              <w:left w:w="28" w:type="dxa"/>
              <w:right w:w="28" w:type="dxa"/>
            </w:tcMar>
            <w:vAlign w:val="center"/>
          </w:tcPr>
          <w:p w14:paraId="31898691"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 xml:space="preserve">DOMENII DE RISC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Riscuri și amenințări</w:t>
            </w:r>
          </w:p>
        </w:tc>
        <w:tc>
          <w:tcPr>
            <w:tcW w:w="426" w:type="dxa"/>
            <w:shd w:val="clear" w:color="auto" w:fill="auto"/>
            <w:vAlign w:val="center"/>
          </w:tcPr>
          <w:p w14:paraId="03FC33FC"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Nr.</w:t>
            </w:r>
          </w:p>
        </w:tc>
        <w:tc>
          <w:tcPr>
            <w:tcW w:w="567" w:type="dxa"/>
            <w:shd w:val="clear" w:color="auto" w:fill="auto"/>
            <w:noWrap/>
            <w:tcMar>
              <w:left w:w="28" w:type="dxa"/>
              <w:right w:w="28" w:type="dxa"/>
            </w:tcMar>
            <w:vAlign w:val="center"/>
          </w:tcPr>
          <w:p w14:paraId="7D62ECB6"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Cod</w:t>
            </w:r>
          </w:p>
        </w:tc>
        <w:tc>
          <w:tcPr>
            <w:tcW w:w="6237" w:type="dxa"/>
            <w:shd w:val="clear" w:color="auto" w:fill="auto"/>
            <w:noWrap/>
            <w:tcMar>
              <w:left w:w="28" w:type="dxa"/>
              <w:right w:w="28" w:type="dxa"/>
            </w:tcMar>
            <w:vAlign w:val="center"/>
          </w:tcPr>
          <w:p w14:paraId="571FFBB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INDICATORI MONITORIZAȚI</w:t>
            </w:r>
          </w:p>
        </w:tc>
        <w:tc>
          <w:tcPr>
            <w:tcW w:w="992" w:type="dxa"/>
            <w:shd w:val="clear" w:color="auto" w:fill="auto"/>
            <w:vAlign w:val="center"/>
          </w:tcPr>
          <w:p w14:paraId="0108E0EC"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b/>
                <w:sz w:val="18"/>
                <w:szCs w:val="18"/>
                <w:lang w:val="ro-RO"/>
              </w:rPr>
              <w:t>Nr. sub-indicatori</w:t>
            </w:r>
          </w:p>
        </w:tc>
      </w:tr>
      <w:tr w:rsidR="00502747" w:rsidRPr="00FE04A1" w14:paraId="7C4B3D9D" w14:textId="77777777" w:rsidTr="003F0549">
        <w:trPr>
          <w:trHeight w:val="171"/>
          <w:jc w:val="center"/>
        </w:trPr>
        <w:tc>
          <w:tcPr>
            <w:tcW w:w="567" w:type="dxa"/>
            <w:shd w:val="clear" w:color="auto" w:fill="E2EFD9" w:themeFill="accent6" w:themeFillTint="33"/>
            <w:noWrap/>
            <w:tcMar>
              <w:left w:w="28" w:type="dxa"/>
              <w:right w:w="28" w:type="dxa"/>
            </w:tcMar>
            <w:vAlign w:val="center"/>
          </w:tcPr>
          <w:p w14:paraId="193E2F41"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01A784D8" w14:textId="77777777" w:rsidR="00502747" w:rsidRPr="00FE04A1" w:rsidRDefault="00502747" w:rsidP="003F0549">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129FF6BD"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1DC960D8" w14:textId="77777777" w:rsidR="00502747" w:rsidRPr="00FE04A1" w:rsidRDefault="00502747" w:rsidP="003F0549">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5194F594" w14:textId="77777777" w:rsidR="00502747" w:rsidRPr="00FE04A1" w:rsidRDefault="00502747" w:rsidP="003F0549">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5A9E0C50" w14:textId="77777777" w:rsidR="00502747" w:rsidRPr="00FE04A1" w:rsidRDefault="00502747" w:rsidP="003F0549">
            <w:pPr>
              <w:spacing w:after="0" w:line="240" w:lineRule="auto"/>
              <w:jc w:val="center"/>
              <w:rPr>
                <w:rFonts w:ascii="Times New Roman" w:hAnsi="Times New Roman"/>
                <w:sz w:val="10"/>
                <w:szCs w:val="18"/>
                <w:lang w:val="ro-RO"/>
              </w:rPr>
            </w:pPr>
          </w:p>
        </w:tc>
      </w:tr>
      <w:tr w:rsidR="00502747" w:rsidRPr="00FE04A1" w14:paraId="701C3581" w14:textId="77777777" w:rsidTr="003F0549">
        <w:trPr>
          <w:trHeight w:val="284"/>
          <w:jc w:val="center"/>
        </w:trPr>
        <w:tc>
          <w:tcPr>
            <w:tcW w:w="567" w:type="dxa"/>
            <w:shd w:val="clear" w:color="auto" w:fill="auto"/>
            <w:noWrap/>
            <w:tcMar>
              <w:left w:w="28" w:type="dxa"/>
              <w:right w:w="28" w:type="dxa"/>
            </w:tcMar>
            <w:vAlign w:val="center"/>
          </w:tcPr>
          <w:p w14:paraId="6D87A718"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A</w:t>
            </w:r>
          </w:p>
        </w:tc>
        <w:tc>
          <w:tcPr>
            <w:tcW w:w="5655" w:type="dxa"/>
            <w:shd w:val="clear" w:color="auto" w:fill="auto"/>
            <w:noWrap/>
            <w:tcMar>
              <w:left w:w="28" w:type="dxa"/>
              <w:right w:w="28" w:type="dxa"/>
            </w:tcMar>
            <w:vAlign w:val="center"/>
          </w:tcPr>
          <w:p w14:paraId="082235B0"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 xml:space="preserve">PROTECȚIA FUNDAMENTALĂ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shd w:val="clear" w:color="auto" w:fill="auto"/>
            <w:vAlign w:val="center"/>
          </w:tcPr>
          <w:p w14:paraId="23725F0E"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7" w:type="dxa"/>
            <w:shd w:val="clear" w:color="auto" w:fill="auto"/>
            <w:noWrap/>
            <w:tcMar>
              <w:left w:w="28" w:type="dxa"/>
              <w:right w:w="28" w:type="dxa"/>
            </w:tcMar>
            <w:vAlign w:val="center"/>
          </w:tcPr>
          <w:p w14:paraId="75B565D0"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6237" w:type="dxa"/>
            <w:shd w:val="clear" w:color="auto" w:fill="auto"/>
            <w:noWrap/>
            <w:tcMar>
              <w:left w:w="28" w:type="dxa"/>
              <w:right w:w="28" w:type="dxa"/>
            </w:tcMar>
            <w:vAlign w:val="center"/>
          </w:tcPr>
          <w:p w14:paraId="4B0FD293"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7 indicatori </w:t>
            </w:r>
          </w:p>
        </w:tc>
        <w:tc>
          <w:tcPr>
            <w:tcW w:w="992" w:type="dxa"/>
            <w:shd w:val="clear" w:color="auto" w:fill="auto"/>
            <w:vAlign w:val="center"/>
          </w:tcPr>
          <w:p w14:paraId="390E2E8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43 sub.</w:t>
            </w:r>
          </w:p>
        </w:tc>
      </w:tr>
      <w:tr w:rsidR="00502747" w:rsidRPr="00FE04A1" w14:paraId="475C086D" w14:textId="77777777" w:rsidTr="003F0549">
        <w:trPr>
          <w:trHeight w:val="284"/>
          <w:jc w:val="center"/>
        </w:trPr>
        <w:tc>
          <w:tcPr>
            <w:tcW w:w="567" w:type="dxa"/>
            <w:vMerge w:val="restart"/>
            <w:noWrap/>
            <w:tcMar>
              <w:left w:w="28" w:type="dxa"/>
              <w:right w:w="28" w:type="dxa"/>
            </w:tcMar>
            <w:vAlign w:val="center"/>
          </w:tcPr>
          <w:p w14:paraId="053D79BF"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A1</w:t>
            </w:r>
          </w:p>
        </w:tc>
        <w:tc>
          <w:tcPr>
            <w:tcW w:w="5655" w:type="dxa"/>
            <w:vMerge w:val="restart"/>
            <w:noWrap/>
            <w:tcMar>
              <w:left w:w="28" w:type="dxa"/>
              <w:right w:w="28" w:type="dxa"/>
            </w:tcMar>
            <w:vAlign w:val="center"/>
          </w:tcPr>
          <w:p w14:paraId="22744CCF"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Libertatea de exprimare, drepturile și libertățile conexe nu sunt suficient protejate</w:t>
            </w:r>
          </w:p>
        </w:tc>
        <w:tc>
          <w:tcPr>
            <w:tcW w:w="426" w:type="dxa"/>
            <w:vAlign w:val="center"/>
          </w:tcPr>
          <w:p w14:paraId="62B3726B"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01</w:t>
            </w:r>
          </w:p>
        </w:tc>
        <w:tc>
          <w:tcPr>
            <w:tcW w:w="567" w:type="dxa"/>
            <w:noWrap/>
            <w:tcMar>
              <w:left w:w="28" w:type="dxa"/>
              <w:right w:w="28" w:type="dxa"/>
            </w:tcMar>
            <w:vAlign w:val="center"/>
          </w:tcPr>
          <w:p w14:paraId="19396F2E"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A1.1.</w:t>
            </w:r>
          </w:p>
        </w:tc>
        <w:tc>
          <w:tcPr>
            <w:tcW w:w="6237" w:type="dxa"/>
            <w:noWrap/>
            <w:tcMar>
              <w:left w:w="28" w:type="dxa"/>
              <w:right w:w="28" w:type="dxa"/>
            </w:tcMar>
            <w:vAlign w:val="center"/>
          </w:tcPr>
          <w:p w14:paraId="4B6AF84C"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libertății de exprimare</w:t>
            </w:r>
          </w:p>
        </w:tc>
        <w:tc>
          <w:tcPr>
            <w:tcW w:w="992" w:type="dxa"/>
            <w:vAlign w:val="center"/>
          </w:tcPr>
          <w:p w14:paraId="61C46B7A"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502747" w:rsidRPr="00FE04A1" w14:paraId="2F4B522F" w14:textId="77777777" w:rsidTr="003F0549">
        <w:trPr>
          <w:trHeight w:val="284"/>
          <w:jc w:val="center"/>
        </w:trPr>
        <w:tc>
          <w:tcPr>
            <w:tcW w:w="567" w:type="dxa"/>
            <w:vMerge/>
            <w:noWrap/>
            <w:tcMar>
              <w:left w:w="28" w:type="dxa"/>
              <w:right w:w="28" w:type="dxa"/>
            </w:tcMar>
            <w:vAlign w:val="center"/>
          </w:tcPr>
          <w:p w14:paraId="30BC2706"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3D31DA76"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3C96AD1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02</w:t>
            </w:r>
          </w:p>
        </w:tc>
        <w:tc>
          <w:tcPr>
            <w:tcW w:w="567" w:type="dxa"/>
            <w:noWrap/>
            <w:tcMar>
              <w:left w:w="28" w:type="dxa"/>
              <w:right w:w="28" w:type="dxa"/>
            </w:tcMar>
            <w:vAlign w:val="center"/>
          </w:tcPr>
          <w:p w14:paraId="7B7A5AF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A1.2.</w:t>
            </w:r>
          </w:p>
        </w:tc>
        <w:tc>
          <w:tcPr>
            <w:tcW w:w="6237" w:type="dxa"/>
            <w:noWrap/>
            <w:tcMar>
              <w:left w:w="28" w:type="dxa"/>
              <w:right w:w="28" w:type="dxa"/>
            </w:tcMar>
            <w:vAlign w:val="center"/>
          </w:tcPr>
          <w:p w14:paraId="20007DE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dreptului la informație</w:t>
            </w:r>
          </w:p>
        </w:tc>
        <w:tc>
          <w:tcPr>
            <w:tcW w:w="992" w:type="dxa"/>
            <w:vAlign w:val="center"/>
          </w:tcPr>
          <w:p w14:paraId="4DEA444E"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502747" w:rsidRPr="00FE04A1" w14:paraId="08259012" w14:textId="77777777" w:rsidTr="003F0549">
        <w:trPr>
          <w:trHeight w:val="284"/>
          <w:jc w:val="center"/>
        </w:trPr>
        <w:tc>
          <w:tcPr>
            <w:tcW w:w="567" w:type="dxa"/>
            <w:vMerge w:val="restart"/>
            <w:noWrap/>
            <w:tcMar>
              <w:left w:w="28" w:type="dxa"/>
              <w:right w:w="28" w:type="dxa"/>
            </w:tcMar>
            <w:vAlign w:val="center"/>
          </w:tcPr>
          <w:p w14:paraId="779C937D"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A2</w:t>
            </w:r>
          </w:p>
        </w:tc>
        <w:tc>
          <w:tcPr>
            <w:tcW w:w="5655" w:type="dxa"/>
            <w:vMerge w:val="restart"/>
            <w:noWrap/>
            <w:tcMar>
              <w:left w:w="28" w:type="dxa"/>
              <w:right w:w="28" w:type="dxa"/>
            </w:tcMar>
            <w:vAlign w:val="center"/>
          </w:tcPr>
          <w:p w14:paraId="4CD30803"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unei supravegheri independente în domeniul audiovizualului</w:t>
            </w:r>
          </w:p>
        </w:tc>
        <w:tc>
          <w:tcPr>
            <w:tcW w:w="426" w:type="dxa"/>
            <w:vAlign w:val="center"/>
          </w:tcPr>
          <w:p w14:paraId="56E7409E"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03</w:t>
            </w:r>
          </w:p>
        </w:tc>
        <w:tc>
          <w:tcPr>
            <w:tcW w:w="567" w:type="dxa"/>
            <w:noWrap/>
            <w:tcMar>
              <w:left w:w="28" w:type="dxa"/>
              <w:right w:w="28" w:type="dxa"/>
            </w:tcMar>
            <w:vAlign w:val="center"/>
          </w:tcPr>
          <w:p w14:paraId="00A6CBF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A2.1.</w:t>
            </w:r>
          </w:p>
        </w:tc>
        <w:tc>
          <w:tcPr>
            <w:tcW w:w="6237" w:type="dxa"/>
            <w:noWrap/>
            <w:tcMar>
              <w:left w:w="28" w:type="dxa"/>
              <w:right w:w="28" w:type="dxa"/>
            </w:tcMar>
            <w:vAlign w:val="center"/>
          </w:tcPr>
          <w:p w14:paraId="19EB58B0"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Independența și eficiența CA</w:t>
            </w:r>
          </w:p>
        </w:tc>
        <w:tc>
          <w:tcPr>
            <w:tcW w:w="992" w:type="dxa"/>
            <w:vAlign w:val="center"/>
          </w:tcPr>
          <w:p w14:paraId="74B613E1"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502747" w:rsidRPr="00FE04A1" w14:paraId="778D010A" w14:textId="77777777" w:rsidTr="003F0549">
        <w:trPr>
          <w:trHeight w:val="284"/>
          <w:jc w:val="center"/>
        </w:trPr>
        <w:tc>
          <w:tcPr>
            <w:tcW w:w="567" w:type="dxa"/>
            <w:vMerge/>
            <w:noWrap/>
            <w:tcMar>
              <w:left w:w="28" w:type="dxa"/>
              <w:right w:w="28" w:type="dxa"/>
            </w:tcMar>
            <w:vAlign w:val="center"/>
          </w:tcPr>
          <w:p w14:paraId="2414BF02"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4AF0799B"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06760CE6"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04</w:t>
            </w:r>
          </w:p>
        </w:tc>
        <w:tc>
          <w:tcPr>
            <w:tcW w:w="567" w:type="dxa"/>
            <w:noWrap/>
            <w:tcMar>
              <w:left w:w="28" w:type="dxa"/>
              <w:right w:w="28" w:type="dxa"/>
            </w:tcMar>
            <w:vAlign w:val="center"/>
          </w:tcPr>
          <w:p w14:paraId="79D98202"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A2.2.</w:t>
            </w:r>
          </w:p>
        </w:tc>
        <w:tc>
          <w:tcPr>
            <w:tcW w:w="6237" w:type="dxa"/>
            <w:noWrap/>
            <w:tcMar>
              <w:left w:w="28" w:type="dxa"/>
              <w:right w:w="28" w:type="dxa"/>
            </w:tcMar>
            <w:vAlign w:val="center"/>
          </w:tcPr>
          <w:p w14:paraId="285D783F"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Independența și eficiența CA</w:t>
            </w:r>
          </w:p>
        </w:tc>
        <w:tc>
          <w:tcPr>
            <w:tcW w:w="992" w:type="dxa"/>
            <w:vAlign w:val="center"/>
          </w:tcPr>
          <w:p w14:paraId="24DAC38F"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502747" w:rsidRPr="00FE04A1" w14:paraId="5BBBF9C7" w14:textId="77777777" w:rsidTr="003F0549">
        <w:trPr>
          <w:trHeight w:val="284"/>
          <w:jc w:val="center"/>
        </w:trPr>
        <w:tc>
          <w:tcPr>
            <w:tcW w:w="567" w:type="dxa"/>
            <w:noWrap/>
            <w:tcMar>
              <w:left w:w="28" w:type="dxa"/>
              <w:right w:w="28" w:type="dxa"/>
            </w:tcMar>
            <w:vAlign w:val="center"/>
          </w:tcPr>
          <w:p w14:paraId="776DD065"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A3</w:t>
            </w:r>
          </w:p>
        </w:tc>
        <w:tc>
          <w:tcPr>
            <w:tcW w:w="5655" w:type="dxa"/>
            <w:noWrap/>
            <w:tcMar>
              <w:left w:w="28" w:type="dxa"/>
              <w:right w:w="28" w:type="dxa"/>
            </w:tcMar>
            <w:vAlign w:val="center"/>
          </w:tcPr>
          <w:p w14:paraId="4AE0A4F5"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educației mediatice (media literacy)</w:t>
            </w:r>
          </w:p>
        </w:tc>
        <w:tc>
          <w:tcPr>
            <w:tcW w:w="426" w:type="dxa"/>
            <w:vAlign w:val="center"/>
          </w:tcPr>
          <w:p w14:paraId="272524FF"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05</w:t>
            </w:r>
          </w:p>
        </w:tc>
        <w:tc>
          <w:tcPr>
            <w:tcW w:w="567" w:type="dxa"/>
            <w:noWrap/>
            <w:tcMar>
              <w:left w:w="28" w:type="dxa"/>
              <w:right w:w="28" w:type="dxa"/>
            </w:tcMar>
            <w:vAlign w:val="center"/>
          </w:tcPr>
          <w:p w14:paraId="570903E1"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A3.1.</w:t>
            </w:r>
          </w:p>
        </w:tc>
        <w:tc>
          <w:tcPr>
            <w:tcW w:w="6237" w:type="dxa"/>
            <w:noWrap/>
            <w:tcMar>
              <w:left w:w="28" w:type="dxa"/>
              <w:right w:w="28" w:type="dxa"/>
            </w:tcMar>
            <w:vAlign w:val="center"/>
          </w:tcPr>
          <w:p w14:paraId="0FE6C641"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Educația mediatică (media literacy)</w:t>
            </w:r>
          </w:p>
        </w:tc>
        <w:tc>
          <w:tcPr>
            <w:tcW w:w="992" w:type="dxa"/>
            <w:vAlign w:val="center"/>
          </w:tcPr>
          <w:p w14:paraId="2350543A"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502747" w:rsidRPr="00FE04A1" w14:paraId="7F32D146" w14:textId="77777777" w:rsidTr="003F0549">
        <w:trPr>
          <w:trHeight w:val="284"/>
          <w:jc w:val="center"/>
        </w:trPr>
        <w:tc>
          <w:tcPr>
            <w:tcW w:w="567" w:type="dxa"/>
            <w:noWrap/>
            <w:tcMar>
              <w:left w:w="28" w:type="dxa"/>
              <w:right w:w="28" w:type="dxa"/>
            </w:tcMar>
            <w:vAlign w:val="center"/>
          </w:tcPr>
          <w:p w14:paraId="556A36C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A4</w:t>
            </w:r>
          </w:p>
        </w:tc>
        <w:tc>
          <w:tcPr>
            <w:tcW w:w="5655" w:type="dxa"/>
            <w:noWrap/>
            <w:tcMar>
              <w:left w:w="28" w:type="dxa"/>
              <w:right w:w="28" w:type="dxa"/>
            </w:tcMar>
            <w:vAlign w:val="center"/>
          </w:tcPr>
          <w:p w14:paraId="66C4A1A5"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protecției în fața conținutului ilegal și dăunător</w:t>
            </w:r>
          </w:p>
        </w:tc>
        <w:tc>
          <w:tcPr>
            <w:tcW w:w="426" w:type="dxa"/>
            <w:vAlign w:val="center"/>
          </w:tcPr>
          <w:p w14:paraId="207A34F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06</w:t>
            </w:r>
          </w:p>
        </w:tc>
        <w:tc>
          <w:tcPr>
            <w:tcW w:w="567" w:type="dxa"/>
            <w:noWrap/>
            <w:tcMar>
              <w:left w:w="28" w:type="dxa"/>
              <w:right w:w="28" w:type="dxa"/>
            </w:tcMar>
            <w:vAlign w:val="center"/>
          </w:tcPr>
          <w:p w14:paraId="0B4EFBDE"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A4.1.</w:t>
            </w:r>
          </w:p>
        </w:tc>
        <w:tc>
          <w:tcPr>
            <w:tcW w:w="6237" w:type="dxa"/>
            <w:noWrap/>
            <w:tcMar>
              <w:left w:w="28" w:type="dxa"/>
              <w:right w:w="28" w:type="dxa"/>
            </w:tcMar>
            <w:vAlign w:val="center"/>
          </w:tcPr>
          <w:p w14:paraId="70212B18"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împotriva dezinformării</w:t>
            </w:r>
          </w:p>
        </w:tc>
        <w:tc>
          <w:tcPr>
            <w:tcW w:w="992" w:type="dxa"/>
            <w:vAlign w:val="center"/>
          </w:tcPr>
          <w:p w14:paraId="437F2171"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0C46F73D" w14:textId="77777777" w:rsidTr="003F0549">
        <w:trPr>
          <w:trHeight w:val="284"/>
          <w:jc w:val="center"/>
        </w:trPr>
        <w:tc>
          <w:tcPr>
            <w:tcW w:w="567" w:type="dxa"/>
            <w:noWrap/>
            <w:tcMar>
              <w:left w:w="28" w:type="dxa"/>
              <w:right w:w="28" w:type="dxa"/>
            </w:tcMar>
            <w:vAlign w:val="center"/>
          </w:tcPr>
          <w:p w14:paraId="5B9379D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A5</w:t>
            </w:r>
          </w:p>
        </w:tc>
        <w:tc>
          <w:tcPr>
            <w:tcW w:w="5655" w:type="dxa"/>
            <w:noWrap/>
            <w:tcMar>
              <w:left w:w="28" w:type="dxa"/>
              <w:right w:w="28" w:type="dxa"/>
            </w:tcMar>
            <w:vAlign w:val="center"/>
          </w:tcPr>
          <w:p w14:paraId="43B6206C"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accesului universal la mass-media tradițională</w:t>
            </w:r>
          </w:p>
        </w:tc>
        <w:tc>
          <w:tcPr>
            <w:tcW w:w="426" w:type="dxa"/>
            <w:vAlign w:val="center"/>
          </w:tcPr>
          <w:p w14:paraId="3D06979E"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07</w:t>
            </w:r>
          </w:p>
        </w:tc>
        <w:tc>
          <w:tcPr>
            <w:tcW w:w="567" w:type="dxa"/>
            <w:noWrap/>
            <w:tcMar>
              <w:left w:w="28" w:type="dxa"/>
              <w:right w:w="28" w:type="dxa"/>
            </w:tcMar>
            <w:vAlign w:val="center"/>
          </w:tcPr>
          <w:p w14:paraId="40F34DB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A5.1.</w:t>
            </w:r>
          </w:p>
        </w:tc>
        <w:tc>
          <w:tcPr>
            <w:tcW w:w="6237" w:type="dxa"/>
            <w:noWrap/>
            <w:tcMar>
              <w:left w:w="28" w:type="dxa"/>
              <w:right w:w="28" w:type="dxa"/>
            </w:tcMar>
            <w:vAlign w:val="center"/>
          </w:tcPr>
          <w:p w14:paraId="50F8F34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accesului universal la serviciile FSM publici</w:t>
            </w:r>
          </w:p>
        </w:tc>
        <w:tc>
          <w:tcPr>
            <w:tcW w:w="992" w:type="dxa"/>
            <w:vAlign w:val="center"/>
          </w:tcPr>
          <w:p w14:paraId="799961B9"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502747" w:rsidRPr="00FE04A1" w14:paraId="7A6F09AF" w14:textId="77777777" w:rsidTr="003F0549">
        <w:trPr>
          <w:trHeight w:val="171"/>
          <w:jc w:val="center"/>
        </w:trPr>
        <w:tc>
          <w:tcPr>
            <w:tcW w:w="567" w:type="dxa"/>
            <w:shd w:val="clear" w:color="auto" w:fill="E2EFD9" w:themeFill="accent6" w:themeFillTint="33"/>
            <w:noWrap/>
            <w:tcMar>
              <w:left w:w="28" w:type="dxa"/>
              <w:right w:w="28" w:type="dxa"/>
            </w:tcMar>
            <w:vAlign w:val="center"/>
          </w:tcPr>
          <w:p w14:paraId="19878A8C"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7FDAD6DA" w14:textId="77777777" w:rsidR="00502747" w:rsidRPr="00FE04A1" w:rsidRDefault="00502747" w:rsidP="003F0549">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097159AB"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5C899AF5" w14:textId="77777777" w:rsidR="00502747" w:rsidRPr="00FE04A1" w:rsidRDefault="00502747" w:rsidP="003F0549">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260A9ECB" w14:textId="77777777" w:rsidR="00502747" w:rsidRPr="00FE04A1" w:rsidRDefault="00502747" w:rsidP="003F0549">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007A99E8" w14:textId="77777777" w:rsidR="00502747" w:rsidRPr="00FE04A1" w:rsidRDefault="00502747" w:rsidP="003F0549">
            <w:pPr>
              <w:spacing w:after="0" w:line="240" w:lineRule="auto"/>
              <w:jc w:val="center"/>
              <w:rPr>
                <w:rFonts w:ascii="Times New Roman" w:hAnsi="Times New Roman"/>
                <w:sz w:val="10"/>
                <w:szCs w:val="18"/>
                <w:lang w:val="ro-RO"/>
              </w:rPr>
            </w:pPr>
          </w:p>
        </w:tc>
      </w:tr>
      <w:tr w:rsidR="00502747" w:rsidRPr="00FE04A1" w14:paraId="6D63E7F8" w14:textId="77777777" w:rsidTr="003F0549">
        <w:trPr>
          <w:trHeight w:val="284"/>
          <w:jc w:val="center"/>
        </w:trPr>
        <w:tc>
          <w:tcPr>
            <w:tcW w:w="567" w:type="dxa"/>
            <w:noWrap/>
            <w:tcMar>
              <w:left w:w="28" w:type="dxa"/>
              <w:right w:w="28" w:type="dxa"/>
            </w:tcMar>
            <w:vAlign w:val="center"/>
          </w:tcPr>
          <w:p w14:paraId="10D36575"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B</w:t>
            </w:r>
          </w:p>
        </w:tc>
        <w:tc>
          <w:tcPr>
            <w:tcW w:w="5655" w:type="dxa"/>
            <w:noWrap/>
            <w:tcMar>
              <w:left w:w="28" w:type="dxa"/>
              <w:right w:w="28" w:type="dxa"/>
            </w:tcMar>
            <w:vAlign w:val="center"/>
          </w:tcPr>
          <w:p w14:paraId="18E7E14B"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b/>
                <w:color w:val="0070C0"/>
                <w:sz w:val="18"/>
                <w:szCs w:val="18"/>
                <w:lang w:val="ro-RO"/>
              </w:rPr>
              <w:t xml:space="preserve">PLURALITATEA PIEȚEI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12BABF09"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213F6602" w14:textId="77777777" w:rsidR="00502747" w:rsidRPr="00FE04A1" w:rsidRDefault="00502747" w:rsidP="003F0549">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183914E0"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7 indicatori </w:t>
            </w:r>
          </w:p>
        </w:tc>
        <w:tc>
          <w:tcPr>
            <w:tcW w:w="992" w:type="dxa"/>
            <w:vAlign w:val="center"/>
          </w:tcPr>
          <w:p w14:paraId="60E2870D"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 sub.</w:t>
            </w:r>
          </w:p>
        </w:tc>
      </w:tr>
      <w:tr w:rsidR="00502747" w:rsidRPr="00FE04A1" w14:paraId="797B3D19" w14:textId="77777777" w:rsidTr="003F0549">
        <w:trPr>
          <w:trHeight w:val="284"/>
          <w:jc w:val="center"/>
        </w:trPr>
        <w:tc>
          <w:tcPr>
            <w:tcW w:w="567" w:type="dxa"/>
            <w:noWrap/>
            <w:tcMar>
              <w:left w:w="28" w:type="dxa"/>
              <w:right w:w="28" w:type="dxa"/>
            </w:tcMar>
            <w:vAlign w:val="center"/>
          </w:tcPr>
          <w:p w14:paraId="2CC704A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B1</w:t>
            </w:r>
          </w:p>
        </w:tc>
        <w:tc>
          <w:tcPr>
            <w:tcW w:w="5655" w:type="dxa"/>
            <w:noWrap/>
            <w:tcMar>
              <w:left w:w="28" w:type="dxa"/>
              <w:right w:w="28" w:type="dxa"/>
            </w:tcMar>
            <w:vAlign w:val="center"/>
          </w:tcPr>
          <w:p w14:paraId="6A0AB310"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Lipsa de transparență în structurile de proprietate</w:t>
            </w:r>
          </w:p>
        </w:tc>
        <w:tc>
          <w:tcPr>
            <w:tcW w:w="426" w:type="dxa"/>
            <w:vAlign w:val="center"/>
          </w:tcPr>
          <w:p w14:paraId="37846DB1"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08</w:t>
            </w:r>
          </w:p>
        </w:tc>
        <w:tc>
          <w:tcPr>
            <w:tcW w:w="567" w:type="dxa"/>
            <w:noWrap/>
            <w:tcMar>
              <w:left w:w="28" w:type="dxa"/>
              <w:right w:w="28" w:type="dxa"/>
            </w:tcMar>
            <w:vAlign w:val="center"/>
          </w:tcPr>
          <w:p w14:paraId="6E70E2F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B1.1.</w:t>
            </w:r>
          </w:p>
        </w:tc>
        <w:tc>
          <w:tcPr>
            <w:tcW w:w="6237" w:type="dxa"/>
            <w:noWrap/>
            <w:tcMar>
              <w:left w:w="28" w:type="dxa"/>
              <w:right w:w="28" w:type="dxa"/>
            </w:tcMar>
            <w:vAlign w:val="center"/>
          </w:tcPr>
          <w:p w14:paraId="7BBFD207"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szCs w:val="18"/>
                <w:lang w:val="ro-RO"/>
              </w:rPr>
              <w:t>Transparența proprietății în domeniul audiovizualului</w:t>
            </w:r>
          </w:p>
        </w:tc>
        <w:tc>
          <w:tcPr>
            <w:tcW w:w="992" w:type="dxa"/>
            <w:vAlign w:val="center"/>
          </w:tcPr>
          <w:p w14:paraId="08E94EA8"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480DBB1E" w14:textId="77777777" w:rsidTr="003F0549">
        <w:trPr>
          <w:trHeight w:val="284"/>
          <w:jc w:val="center"/>
        </w:trPr>
        <w:tc>
          <w:tcPr>
            <w:tcW w:w="567" w:type="dxa"/>
            <w:vMerge w:val="restart"/>
            <w:noWrap/>
            <w:tcMar>
              <w:left w:w="28" w:type="dxa"/>
              <w:right w:w="28" w:type="dxa"/>
            </w:tcMar>
            <w:vAlign w:val="center"/>
          </w:tcPr>
          <w:p w14:paraId="07E3DF86"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B2</w:t>
            </w:r>
          </w:p>
        </w:tc>
        <w:tc>
          <w:tcPr>
            <w:tcW w:w="5655" w:type="dxa"/>
            <w:vMerge w:val="restart"/>
            <w:noWrap/>
            <w:tcMar>
              <w:left w:w="28" w:type="dxa"/>
              <w:right w:w="28" w:type="dxa"/>
            </w:tcMar>
            <w:vAlign w:val="center"/>
          </w:tcPr>
          <w:p w14:paraId="4C02B979"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Nivelul înalt de concentrare a proprietății pe piața SMAV</w:t>
            </w:r>
          </w:p>
        </w:tc>
        <w:tc>
          <w:tcPr>
            <w:tcW w:w="426" w:type="dxa"/>
            <w:vAlign w:val="center"/>
          </w:tcPr>
          <w:p w14:paraId="1F922DB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09</w:t>
            </w:r>
          </w:p>
        </w:tc>
        <w:tc>
          <w:tcPr>
            <w:tcW w:w="567" w:type="dxa"/>
            <w:noWrap/>
            <w:tcMar>
              <w:left w:w="28" w:type="dxa"/>
              <w:right w:w="28" w:type="dxa"/>
            </w:tcMar>
            <w:vAlign w:val="center"/>
          </w:tcPr>
          <w:p w14:paraId="45F0F91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B2.1</w:t>
            </w:r>
          </w:p>
        </w:tc>
        <w:tc>
          <w:tcPr>
            <w:tcW w:w="6237" w:type="dxa"/>
            <w:noWrap/>
            <w:tcMar>
              <w:left w:w="28" w:type="dxa"/>
              <w:right w:w="28" w:type="dxa"/>
            </w:tcMar>
            <w:vAlign w:val="center"/>
          </w:tcPr>
          <w:p w14:paraId="48908387"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Reglementarea concentrării proprietății în domeniul audiovizualului</w:t>
            </w:r>
          </w:p>
        </w:tc>
        <w:tc>
          <w:tcPr>
            <w:tcW w:w="992" w:type="dxa"/>
            <w:vAlign w:val="center"/>
          </w:tcPr>
          <w:p w14:paraId="6B12B74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12B65F02" w14:textId="77777777" w:rsidTr="003F0549">
        <w:trPr>
          <w:trHeight w:val="284"/>
          <w:jc w:val="center"/>
        </w:trPr>
        <w:tc>
          <w:tcPr>
            <w:tcW w:w="567" w:type="dxa"/>
            <w:vMerge/>
            <w:noWrap/>
            <w:tcMar>
              <w:left w:w="28" w:type="dxa"/>
              <w:right w:w="28" w:type="dxa"/>
            </w:tcMar>
            <w:vAlign w:val="center"/>
          </w:tcPr>
          <w:p w14:paraId="51D03AD9"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3C6E8594"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7707441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10</w:t>
            </w:r>
          </w:p>
        </w:tc>
        <w:tc>
          <w:tcPr>
            <w:tcW w:w="567" w:type="dxa"/>
            <w:noWrap/>
            <w:tcMar>
              <w:left w:w="28" w:type="dxa"/>
              <w:right w:w="28" w:type="dxa"/>
            </w:tcMar>
            <w:vAlign w:val="center"/>
          </w:tcPr>
          <w:p w14:paraId="6CCB676A"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B2.2.</w:t>
            </w:r>
          </w:p>
        </w:tc>
        <w:tc>
          <w:tcPr>
            <w:tcW w:w="6237" w:type="dxa"/>
            <w:noWrap/>
            <w:tcMar>
              <w:left w:w="28" w:type="dxa"/>
              <w:right w:w="28" w:type="dxa"/>
            </w:tcMar>
            <w:vAlign w:val="center"/>
          </w:tcPr>
          <w:p w14:paraId="524B3788"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Nivelul de concentrare a proprietății/audienței pe piața SMAV</w:t>
            </w:r>
          </w:p>
        </w:tc>
        <w:tc>
          <w:tcPr>
            <w:tcW w:w="992" w:type="dxa"/>
            <w:vAlign w:val="center"/>
          </w:tcPr>
          <w:p w14:paraId="2A9E372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502747" w:rsidRPr="00FE04A1" w14:paraId="5A91CF9E" w14:textId="77777777" w:rsidTr="003F0549">
        <w:trPr>
          <w:trHeight w:val="284"/>
          <w:jc w:val="center"/>
        </w:trPr>
        <w:tc>
          <w:tcPr>
            <w:tcW w:w="567" w:type="dxa"/>
            <w:vMerge w:val="restart"/>
            <w:noWrap/>
            <w:tcMar>
              <w:left w:w="28" w:type="dxa"/>
              <w:right w:w="28" w:type="dxa"/>
            </w:tcMar>
            <w:vAlign w:val="center"/>
          </w:tcPr>
          <w:p w14:paraId="79679E06"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B3</w:t>
            </w:r>
          </w:p>
        </w:tc>
        <w:tc>
          <w:tcPr>
            <w:tcW w:w="5655" w:type="dxa"/>
            <w:vMerge w:val="restart"/>
            <w:noWrap/>
            <w:tcMar>
              <w:left w:w="28" w:type="dxa"/>
              <w:right w:w="28" w:type="dxa"/>
            </w:tcMar>
            <w:vAlign w:val="center"/>
          </w:tcPr>
          <w:p w14:paraId="1726454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Nivelul înalt de concentrare încrucișată (cross-media) a proprietății pe piața mass-media</w:t>
            </w:r>
          </w:p>
        </w:tc>
        <w:tc>
          <w:tcPr>
            <w:tcW w:w="426" w:type="dxa"/>
            <w:vAlign w:val="center"/>
          </w:tcPr>
          <w:p w14:paraId="323C098F"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11</w:t>
            </w:r>
          </w:p>
        </w:tc>
        <w:tc>
          <w:tcPr>
            <w:tcW w:w="567" w:type="dxa"/>
            <w:noWrap/>
            <w:tcMar>
              <w:left w:w="28" w:type="dxa"/>
              <w:right w:w="28" w:type="dxa"/>
            </w:tcMar>
            <w:vAlign w:val="center"/>
          </w:tcPr>
          <w:p w14:paraId="4447943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B3.1.</w:t>
            </w:r>
          </w:p>
        </w:tc>
        <w:tc>
          <w:tcPr>
            <w:tcW w:w="6237" w:type="dxa"/>
            <w:noWrap/>
            <w:tcMar>
              <w:left w:w="28" w:type="dxa"/>
              <w:right w:w="28" w:type="dxa"/>
            </w:tcMar>
            <w:vAlign w:val="center"/>
          </w:tcPr>
          <w:p w14:paraId="090D8641"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Reglementarea concentrării încrucișate a proprietății pe piața mass-media</w:t>
            </w:r>
          </w:p>
        </w:tc>
        <w:tc>
          <w:tcPr>
            <w:tcW w:w="992" w:type="dxa"/>
            <w:vAlign w:val="center"/>
          </w:tcPr>
          <w:p w14:paraId="66E42CA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6F6B334B" w14:textId="77777777" w:rsidTr="003F0549">
        <w:trPr>
          <w:trHeight w:val="284"/>
          <w:jc w:val="center"/>
        </w:trPr>
        <w:tc>
          <w:tcPr>
            <w:tcW w:w="567" w:type="dxa"/>
            <w:vMerge/>
            <w:noWrap/>
            <w:tcMar>
              <w:left w:w="28" w:type="dxa"/>
              <w:right w:w="28" w:type="dxa"/>
            </w:tcMar>
            <w:vAlign w:val="center"/>
          </w:tcPr>
          <w:p w14:paraId="26D6CF25"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19D583C1"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2F2C3744"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12</w:t>
            </w:r>
          </w:p>
        </w:tc>
        <w:tc>
          <w:tcPr>
            <w:tcW w:w="567" w:type="dxa"/>
            <w:noWrap/>
            <w:tcMar>
              <w:left w:w="28" w:type="dxa"/>
              <w:right w:w="28" w:type="dxa"/>
            </w:tcMar>
            <w:vAlign w:val="center"/>
          </w:tcPr>
          <w:p w14:paraId="4E50EF5D"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B3.2.</w:t>
            </w:r>
          </w:p>
        </w:tc>
        <w:tc>
          <w:tcPr>
            <w:tcW w:w="6237" w:type="dxa"/>
            <w:noWrap/>
            <w:tcMar>
              <w:left w:w="28" w:type="dxa"/>
              <w:right w:w="28" w:type="dxa"/>
            </w:tcMar>
            <w:vAlign w:val="center"/>
          </w:tcPr>
          <w:p w14:paraId="11FB9D7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Nivelul de concentrare încrucișată a proprietății pe piața mass-media</w:t>
            </w:r>
          </w:p>
        </w:tc>
        <w:tc>
          <w:tcPr>
            <w:tcW w:w="992" w:type="dxa"/>
            <w:vAlign w:val="center"/>
          </w:tcPr>
          <w:p w14:paraId="7CD4165F"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1</w:t>
            </w:r>
          </w:p>
        </w:tc>
      </w:tr>
      <w:tr w:rsidR="00502747" w:rsidRPr="00FE04A1" w14:paraId="63E165F5" w14:textId="77777777" w:rsidTr="003F0549">
        <w:trPr>
          <w:trHeight w:val="284"/>
          <w:jc w:val="center"/>
        </w:trPr>
        <w:tc>
          <w:tcPr>
            <w:tcW w:w="567" w:type="dxa"/>
            <w:noWrap/>
            <w:tcMar>
              <w:left w:w="28" w:type="dxa"/>
              <w:right w:w="28" w:type="dxa"/>
            </w:tcMar>
            <w:vAlign w:val="center"/>
          </w:tcPr>
          <w:p w14:paraId="7E9BBCF4"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bCs/>
                <w:color w:val="FF0000"/>
                <w:sz w:val="18"/>
                <w:lang w:val="ro-RO"/>
              </w:rPr>
              <w:t>B4</w:t>
            </w:r>
          </w:p>
        </w:tc>
        <w:tc>
          <w:tcPr>
            <w:tcW w:w="5655" w:type="dxa"/>
            <w:noWrap/>
            <w:tcMar>
              <w:left w:w="28" w:type="dxa"/>
              <w:right w:w="28" w:type="dxa"/>
            </w:tcMar>
            <w:vAlign w:val="center"/>
          </w:tcPr>
          <w:p w14:paraId="37ACCE75"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eastAsia="Tahoma" w:hAnsi="Times New Roman"/>
                <w:bCs/>
                <w:color w:val="FF0000"/>
                <w:sz w:val="18"/>
                <w:lang w:val="ro-RO"/>
              </w:rPr>
              <w:t>Nivelul insuficient al viabilității mass-mediei audiovizuale</w:t>
            </w:r>
          </w:p>
        </w:tc>
        <w:tc>
          <w:tcPr>
            <w:tcW w:w="426" w:type="dxa"/>
            <w:vAlign w:val="center"/>
          </w:tcPr>
          <w:p w14:paraId="7B79350B"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13</w:t>
            </w:r>
          </w:p>
        </w:tc>
        <w:tc>
          <w:tcPr>
            <w:tcW w:w="567" w:type="dxa"/>
            <w:noWrap/>
            <w:tcMar>
              <w:left w:w="28" w:type="dxa"/>
              <w:right w:w="28" w:type="dxa"/>
            </w:tcMar>
            <w:vAlign w:val="center"/>
          </w:tcPr>
          <w:p w14:paraId="73F4DF54"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B4.1.</w:t>
            </w:r>
          </w:p>
        </w:tc>
        <w:tc>
          <w:tcPr>
            <w:tcW w:w="6237" w:type="dxa"/>
            <w:noWrap/>
            <w:tcMar>
              <w:left w:w="28" w:type="dxa"/>
              <w:right w:w="28" w:type="dxa"/>
            </w:tcMar>
            <w:vAlign w:val="center"/>
          </w:tcPr>
          <w:p w14:paraId="14288EEE"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Viabilitatea mass-mediei audiovizuale</w:t>
            </w:r>
          </w:p>
        </w:tc>
        <w:tc>
          <w:tcPr>
            <w:tcW w:w="992" w:type="dxa"/>
            <w:vAlign w:val="center"/>
          </w:tcPr>
          <w:p w14:paraId="73000C3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6</w:t>
            </w:r>
          </w:p>
        </w:tc>
      </w:tr>
      <w:tr w:rsidR="00502747" w:rsidRPr="00FE04A1" w14:paraId="6102052A" w14:textId="77777777" w:rsidTr="003F0549">
        <w:trPr>
          <w:trHeight w:val="284"/>
          <w:jc w:val="center"/>
        </w:trPr>
        <w:tc>
          <w:tcPr>
            <w:tcW w:w="567" w:type="dxa"/>
            <w:noWrap/>
            <w:tcMar>
              <w:left w:w="28" w:type="dxa"/>
              <w:right w:w="28" w:type="dxa"/>
            </w:tcMar>
            <w:vAlign w:val="center"/>
          </w:tcPr>
          <w:p w14:paraId="5911490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B5</w:t>
            </w:r>
          </w:p>
        </w:tc>
        <w:tc>
          <w:tcPr>
            <w:tcW w:w="5655" w:type="dxa"/>
            <w:noWrap/>
            <w:tcMar>
              <w:left w:w="28" w:type="dxa"/>
              <w:right w:w="28" w:type="dxa"/>
            </w:tcMar>
            <w:vAlign w:val="center"/>
          </w:tcPr>
          <w:p w14:paraId="072BC0BB"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de resurse financiare suficiente pentru a sprijini mass-media audiovizuală</w:t>
            </w:r>
          </w:p>
        </w:tc>
        <w:tc>
          <w:tcPr>
            <w:tcW w:w="426" w:type="dxa"/>
            <w:vAlign w:val="center"/>
          </w:tcPr>
          <w:p w14:paraId="348D6CF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14</w:t>
            </w:r>
          </w:p>
        </w:tc>
        <w:tc>
          <w:tcPr>
            <w:tcW w:w="567" w:type="dxa"/>
            <w:noWrap/>
            <w:tcMar>
              <w:left w:w="28" w:type="dxa"/>
              <w:right w:w="28" w:type="dxa"/>
            </w:tcMar>
            <w:vAlign w:val="center"/>
          </w:tcPr>
          <w:p w14:paraId="309A5849"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B5.1.</w:t>
            </w:r>
          </w:p>
        </w:tc>
        <w:tc>
          <w:tcPr>
            <w:tcW w:w="6237" w:type="dxa"/>
            <w:noWrap/>
            <w:tcMar>
              <w:left w:w="28" w:type="dxa"/>
              <w:right w:w="28" w:type="dxa"/>
            </w:tcMar>
            <w:vAlign w:val="center"/>
          </w:tcPr>
          <w:p w14:paraId="2C39BB77"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Nivelul susținerii financiare pentru dezvoltarea mass-mediei audiovizuale</w:t>
            </w:r>
          </w:p>
        </w:tc>
        <w:tc>
          <w:tcPr>
            <w:tcW w:w="992" w:type="dxa"/>
            <w:vAlign w:val="center"/>
          </w:tcPr>
          <w:p w14:paraId="3DD9A0FE"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502747" w:rsidRPr="00FE04A1" w14:paraId="49AF5FDC" w14:textId="77777777" w:rsidTr="003F0549">
        <w:trPr>
          <w:trHeight w:val="170"/>
          <w:jc w:val="center"/>
        </w:trPr>
        <w:tc>
          <w:tcPr>
            <w:tcW w:w="567" w:type="dxa"/>
            <w:shd w:val="clear" w:color="auto" w:fill="E2EFD9" w:themeFill="accent6" w:themeFillTint="33"/>
            <w:noWrap/>
            <w:tcMar>
              <w:left w:w="28" w:type="dxa"/>
              <w:right w:w="28" w:type="dxa"/>
            </w:tcMar>
            <w:vAlign w:val="center"/>
          </w:tcPr>
          <w:p w14:paraId="258D14BF"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306199DC" w14:textId="77777777" w:rsidR="00502747" w:rsidRPr="00FE04A1" w:rsidRDefault="00502747" w:rsidP="003F0549">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2B5868C9"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79B8B504" w14:textId="77777777" w:rsidR="00502747" w:rsidRPr="00FE04A1" w:rsidRDefault="00502747" w:rsidP="003F0549">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3E055E07" w14:textId="77777777" w:rsidR="00502747" w:rsidRPr="00FE04A1" w:rsidRDefault="00502747" w:rsidP="003F0549">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6EF50AE2" w14:textId="77777777" w:rsidR="00502747" w:rsidRPr="00FE04A1" w:rsidRDefault="00502747" w:rsidP="003F0549">
            <w:pPr>
              <w:spacing w:after="0" w:line="240" w:lineRule="auto"/>
              <w:jc w:val="center"/>
              <w:rPr>
                <w:rFonts w:ascii="Times New Roman" w:hAnsi="Times New Roman"/>
                <w:sz w:val="10"/>
                <w:szCs w:val="18"/>
                <w:lang w:val="ro-RO"/>
              </w:rPr>
            </w:pPr>
          </w:p>
        </w:tc>
      </w:tr>
      <w:tr w:rsidR="00502747" w:rsidRPr="00FE04A1" w14:paraId="36E01A9D" w14:textId="77777777" w:rsidTr="003F0549">
        <w:trPr>
          <w:trHeight w:val="284"/>
          <w:jc w:val="center"/>
        </w:trPr>
        <w:tc>
          <w:tcPr>
            <w:tcW w:w="567" w:type="dxa"/>
            <w:noWrap/>
            <w:tcMar>
              <w:left w:w="28" w:type="dxa"/>
              <w:right w:w="28" w:type="dxa"/>
            </w:tcMar>
            <w:vAlign w:val="center"/>
          </w:tcPr>
          <w:p w14:paraId="67FD5A2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C</w:t>
            </w:r>
          </w:p>
        </w:tc>
        <w:tc>
          <w:tcPr>
            <w:tcW w:w="5655" w:type="dxa"/>
            <w:noWrap/>
            <w:tcMar>
              <w:left w:w="28" w:type="dxa"/>
              <w:right w:w="28" w:type="dxa"/>
            </w:tcMar>
            <w:vAlign w:val="center"/>
          </w:tcPr>
          <w:p w14:paraId="7D788532"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b/>
                <w:color w:val="0070C0"/>
                <w:sz w:val="18"/>
                <w:lang w:val="ro-RO"/>
              </w:rPr>
              <w:t>INDEPENDENȚA POLITICĂ</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139AD91C"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3687CA15" w14:textId="77777777" w:rsidR="00502747" w:rsidRPr="00FE04A1" w:rsidRDefault="00502747" w:rsidP="003F0549">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1260695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8 indicatori </w:t>
            </w:r>
          </w:p>
        </w:tc>
        <w:tc>
          <w:tcPr>
            <w:tcW w:w="992" w:type="dxa"/>
            <w:vAlign w:val="center"/>
          </w:tcPr>
          <w:p w14:paraId="17B5DCB0"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29 sub.</w:t>
            </w:r>
          </w:p>
        </w:tc>
      </w:tr>
      <w:tr w:rsidR="00502747" w:rsidRPr="00FE04A1" w14:paraId="185C0A31" w14:textId="77777777" w:rsidTr="003F0549">
        <w:trPr>
          <w:trHeight w:val="284"/>
          <w:jc w:val="center"/>
        </w:trPr>
        <w:tc>
          <w:tcPr>
            <w:tcW w:w="567" w:type="dxa"/>
            <w:noWrap/>
            <w:tcMar>
              <w:left w:w="28" w:type="dxa"/>
              <w:right w:w="28" w:type="dxa"/>
            </w:tcMar>
            <w:vAlign w:val="center"/>
          </w:tcPr>
          <w:p w14:paraId="4E69C83C"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C1</w:t>
            </w:r>
          </w:p>
        </w:tc>
        <w:tc>
          <w:tcPr>
            <w:tcW w:w="5655" w:type="dxa"/>
            <w:noWrap/>
            <w:tcMar>
              <w:left w:w="28" w:type="dxa"/>
              <w:right w:w="28" w:type="dxa"/>
            </w:tcMar>
            <w:vAlign w:val="center"/>
          </w:tcPr>
          <w:p w14:paraId="4B337F69"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Politizarea excesivă a proprietății și controlului în domeniul audiovizualului</w:t>
            </w:r>
          </w:p>
        </w:tc>
        <w:tc>
          <w:tcPr>
            <w:tcW w:w="426" w:type="dxa"/>
            <w:vAlign w:val="center"/>
          </w:tcPr>
          <w:p w14:paraId="11ABC24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15</w:t>
            </w:r>
          </w:p>
        </w:tc>
        <w:tc>
          <w:tcPr>
            <w:tcW w:w="567" w:type="dxa"/>
            <w:noWrap/>
            <w:tcMar>
              <w:left w:w="28" w:type="dxa"/>
              <w:right w:w="28" w:type="dxa"/>
            </w:tcMar>
            <w:vAlign w:val="center"/>
          </w:tcPr>
          <w:p w14:paraId="0548DD30"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C1.1.</w:t>
            </w:r>
          </w:p>
        </w:tc>
        <w:tc>
          <w:tcPr>
            <w:tcW w:w="6237" w:type="dxa"/>
            <w:noWrap/>
            <w:tcMar>
              <w:left w:w="28" w:type="dxa"/>
              <w:right w:w="28" w:type="dxa"/>
            </w:tcMar>
            <w:vAlign w:val="center"/>
          </w:tcPr>
          <w:p w14:paraId="575A212D"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Controlul politic asupra mass-mediei audiovizuale</w:t>
            </w:r>
          </w:p>
        </w:tc>
        <w:tc>
          <w:tcPr>
            <w:tcW w:w="992" w:type="dxa"/>
            <w:vAlign w:val="center"/>
          </w:tcPr>
          <w:p w14:paraId="37B791AA"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502747" w:rsidRPr="00FE04A1" w14:paraId="14BB2361" w14:textId="77777777" w:rsidTr="003F0549">
        <w:trPr>
          <w:trHeight w:val="284"/>
          <w:jc w:val="center"/>
        </w:trPr>
        <w:tc>
          <w:tcPr>
            <w:tcW w:w="567" w:type="dxa"/>
            <w:noWrap/>
            <w:tcMar>
              <w:left w:w="28" w:type="dxa"/>
              <w:right w:w="28" w:type="dxa"/>
            </w:tcMar>
            <w:vAlign w:val="center"/>
          </w:tcPr>
          <w:p w14:paraId="1DFFAEB4"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C2</w:t>
            </w:r>
          </w:p>
        </w:tc>
        <w:tc>
          <w:tcPr>
            <w:tcW w:w="5655" w:type="dxa"/>
            <w:noWrap/>
            <w:tcMar>
              <w:left w:w="28" w:type="dxa"/>
              <w:right w:w="28" w:type="dxa"/>
            </w:tcMar>
            <w:vAlign w:val="center"/>
          </w:tcPr>
          <w:p w14:paraId="74DDEC01"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Insuficiența independenței editoriale</w:t>
            </w:r>
          </w:p>
        </w:tc>
        <w:tc>
          <w:tcPr>
            <w:tcW w:w="426" w:type="dxa"/>
            <w:vAlign w:val="center"/>
          </w:tcPr>
          <w:p w14:paraId="00B3E08C"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16</w:t>
            </w:r>
          </w:p>
        </w:tc>
        <w:tc>
          <w:tcPr>
            <w:tcW w:w="567" w:type="dxa"/>
            <w:noWrap/>
            <w:tcMar>
              <w:left w:w="28" w:type="dxa"/>
              <w:right w:w="28" w:type="dxa"/>
            </w:tcMar>
            <w:vAlign w:val="center"/>
          </w:tcPr>
          <w:p w14:paraId="0FBA09D8"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C2.1.</w:t>
            </w:r>
          </w:p>
        </w:tc>
        <w:tc>
          <w:tcPr>
            <w:tcW w:w="6237" w:type="dxa"/>
            <w:noWrap/>
            <w:tcMar>
              <w:left w:w="28" w:type="dxa"/>
              <w:right w:w="28" w:type="dxa"/>
            </w:tcMar>
            <w:vAlign w:val="center"/>
          </w:tcPr>
          <w:p w14:paraId="6F1852AC"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Autonomia editorială</w:t>
            </w:r>
          </w:p>
        </w:tc>
        <w:tc>
          <w:tcPr>
            <w:tcW w:w="992" w:type="dxa"/>
            <w:vAlign w:val="center"/>
          </w:tcPr>
          <w:p w14:paraId="1328867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04E13F19" w14:textId="77777777" w:rsidTr="003F0549">
        <w:trPr>
          <w:trHeight w:val="284"/>
          <w:jc w:val="center"/>
        </w:trPr>
        <w:tc>
          <w:tcPr>
            <w:tcW w:w="567" w:type="dxa"/>
            <w:vMerge w:val="restart"/>
            <w:noWrap/>
            <w:tcMar>
              <w:left w:w="28" w:type="dxa"/>
              <w:right w:w="28" w:type="dxa"/>
            </w:tcMar>
            <w:vAlign w:val="center"/>
          </w:tcPr>
          <w:p w14:paraId="6A48F0C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C3</w:t>
            </w:r>
          </w:p>
        </w:tc>
        <w:tc>
          <w:tcPr>
            <w:tcW w:w="5655" w:type="dxa"/>
            <w:vMerge w:val="restart"/>
            <w:noWrap/>
            <w:tcMar>
              <w:left w:w="28" w:type="dxa"/>
              <w:right w:w="28" w:type="dxa"/>
            </w:tcMar>
            <w:vAlign w:val="center"/>
          </w:tcPr>
          <w:p w14:paraId="0B4A6A33"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Partizanatul și părtinirea politică în alegeri</w:t>
            </w:r>
          </w:p>
        </w:tc>
        <w:tc>
          <w:tcPr>
            <w:tcW w:w="426" w:type="dxa"/>
            <w:vAlign w:val="center"/>
          </w:tcPr>
          <w:p w14:paraId="40D8E0D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17</w:t>
            </w:r>
          </w:p>
        </w:tc>
        <w:tc>
          <w:tcPr>
            <w:tcW w:w="567" w:type="dxa"/>
            <w:noWrap/>
            <w:tcMar>
              <w:left w:w="28" w:type="dxa"/>
              <w:right w:w="28" w:type="dxa"/>
            </w:tcMar>
            <w:vAlign w:val="center"/>
          </w:tcPr>
          <w:p w14:paraId="5B35BE44"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C3.1.</w:t>
            </w:r>
          </w:p>
        </w:tc>
        <w:tc>
          <w:tcPr>
            <w:tcW w:w="6237" w:type="dxa"/>
            <w:noWrap/>
            <w:tcMar>
              <w:left w:w="28" w:type="dxa"/>
              <w:right w:w="28" w:type="dxa"/>
            </w:tcMar>
            <w:vAlign w:val="center"/>
          </w:tcPr>
          <w:p w14:paraId="37D118B6"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FSM publici și alegerile</w:t>
            </w:r>
          </w:p>
        </w:tc>
        <w:tc>
          <w:tcPr>
            <w:tcW w:w="992" w:type="dxa"/>
            <w:vAlign w:val="center"/>
          </w:tcPr>
          <w:p w14:paraId="6BADC812"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4513CA06" w14:textId="77777777" w:rsidTr="003F0549">
        <w:trPr>
          <w:trHeight w:val="284"/>
          <w:jc w:val="center"/>
        </w:trPr>
        <w:tc>
          <w:tcPr>
            <w:tcW w:w="567" w:type="dxa"/>
            <w:vMerge/>
            <w:noWrap/>
            <w:tcMar>
              <w:left w:w="28" w:type="dxa"/>
              <w:right w:w="28" w:type="dxa"/>
            </w:tcMar>
            <w:vAlign w:val="center"/>
          </w:tcPr>
          <w:p w14:paraId="503E4C91"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010C3025"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4B9FAA45"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18</w:t>
            </w:r>
          </w:p>
        </w:tc>
        <w:tc>
          <w:tcPr>
            <w:tcW w:w="567" w:type="dxa"/>
            <w:noWrap/>
            <w:tcMar>
              <w:left w:w="28" w:type="dxa"/>
              <w:right w:w="28" w:type="dxa"/>
            </w:tcMar>
            <w:vAlign w:val="center"/>
          </w:tcPr>
          <w:p w14:paraId="47540710"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C3.2</w:t>
            </w:r>
          </w:p>
        </w:tc>
        <w:tc>
          <w:tcPr>
            <w:tcW w:w="6237" w:type="dxa"/>
            <w:noWrap/>
            <w:tcMar>
              <w:left w:w="28" w:type="dxa"/>
              <w:right w:w="28" w:type="dxa"/>
            </w:tcMar>
            <w:vAlign w:val="center"/>
          </w:tcPr>
          <w:p w14:paraId="7D9FC8A0"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FSM privați și alegerile</w:t>
            </w:r>
          </w:p>
        </w:tc>
        <w:tc>
          <w:tcPr>
            <w:tcW w:w="992" w:type="dxa"/>
            <w:vAlign w:val="center"/>
          </w:tcPr>
          <w:p w14:paraId="75E09DD4"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44DA4C9C" w14:textId="77777777" w:rsidTr="003F0549">
        <w:trPr>
          <w:trHeight w:val="284"/>
          <w:jc w:val="center"/>
        </w:trPr>
        <w:tc>
          <w:tcPr>
            <w:tcW w:w="567" w:type="dxa"/>
            <w:vMerge/>
            <w:noWrap/>
            <w:tcMar>
              <w:left w:w="28" w:type="dxa"/>
              <w:right w:w="28" w:type="dxa"/>
            </w:tcMar>
            <w:vAlign w:val="center"/>
          </w:tcPr>
          <w:p w14:paraId="233A1356"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060484D7"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7668E13A"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19</w:t>
            </w:r>
          </w:p>
        </w:tc>
        <w:tc>
          <w:tcPr>
            <w:tcW w:w="567" w:type="dxa"/>
            <w:noWrap/>
            <w:tcMar>
              <w:left w:w="28" w:type="dxa"/>
              <w:right w:w="28" w:type="dxa"/>
            </w:tcMar>
            <w:vAlign w:val="center"/>
          </w:tcPr>
          <w:p w14:paraId="309565F5"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C3.3.</w:t>
            </w:r>
          </w:p>
        </w:tc>
        <w:tc>
          <w:tcPr>
            <w:tcW w:w="6237" w:type="dxa"/>
            <w:noWrap/>
            <w:tcMar>
              <w:left w:w="28" w:type="dxa"/>
              <w:right w:w="28" w:type="dxa"/>
            </w:tcMar>
            <w:vAlign w:val="center"/>
          </w:tcPr>
          <w:p w14:paraId="6E753374" w14:textId="77777777" w:rsidR="00502747" w:rsidRPr="00FE04A1" w:rsidRDefault="00502747" w:rsidP="003F0549">
            <w:pPr>
              <w:spacing w:after="0" w:line="240" w:lineRule="auto"/>
              <w:rPr>
                <w:rFonts w:ascii="Times New Roman" w:hAnsi="Times New Roman"/>
                <w:sz w:val="18"/>
                <w:lang w:val="ro-RO"/>
              </w:rPr>
            </w:pPr>
            <w:r w:rsidRPr="00FE04A1">
              <w:rPr>
                <w:rFonts w:ascii="Times New Roman" w:hAnsi="Times New Roman"/>
                <w:sz w:val="18"/>
                <w:lang w:val="ro-RO"/>
              </w:rPr>
              <w:t>Publicitatea electorală</w:t>
            </w:r>
          </w:p>
        </w:tc>
        <w:tc>
          <w:tcPr>
            <w:tcW w:w="992" w:type="dxa"/>
            <w:vAlign w:val="center"/>
          </w:tcPr>
          <w:p w14:paraId="2143E5F9"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3C05B9B6" w14:textId="77777777" w:rsidTr="003F0549">
        <w:trPr>
          <w:trHeight w:val="284"/>
          <w:jc w:val="center"/>
        </w:trPr>
        <w:tc>
          <w:tcPr>
            <w:tcW w:w="567" w:type="dxa"/>
            <w:noWrap/>
            <w:tcMar>
              <w:left w:w="28" w:type="dxa"/>
              <w:right w:w="28" w:type="dxa"/>
            </w:tcMar>
            <w:vAlign w:val="center"/>
          </w:tcPr>
          <w:p w14:paraId="05B9DDA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C4</w:t>
            </w:r>
          </w:p>
        </w:tc>
        <w:tc>
          <w:tcPr>
            <w:tcW w:w="5655" w:type="dxa"/>
            <w:noWrap/>
            <w:tcMar>
              <w:left w:w="28" w:type="dxa"/>
              <w:right w:w="28" w:type="dxa"/>
            </w:tcMar>
            <w:vAlign w:val="center"/>
          </w:tcPr>
          <w:p w14:paraId="467844FA"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de transparență în oferirea resurselor de către stat</w:t>
            </w:r>
          </w:p>
        </w:tc>
        <w:tc>
          <w:tcPr>
            <w:tcW w:w="426" w:type="dxa"/>
            <w:vAlign w:val="center"/>
          </w:tcPr>
          <w:p w14:paraId="0EFAFC58"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20</w:t>
            </w:r>
          </w:p>
        </w:tc>
        <w:tc>
          <w:tcPr>
            <w:tcW w:w="567" w:type="dxa"/>
            <w:noWrap/>
            <w:tcMar>
              <w:left w:w="28" w:type="dxa"/>
              <w:right w:w="28" w:type="dxa"/>
            </w:tcMar>
            <w:vAlign w:val="center"/>
          </w:tcPr>
          <w:p w14:paraId="4DAF876C"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C4.1.</w:t>
            </w:r>
          </w:p>
        </w:tc>
        <w:tc>
          <w:tcPr>
            <w:tcW w:w="6237" w:type="dxa"/>
            <w:noWrap/>
            <w:tcMar>
              <w:left w:w="28" w:type="dxa"/>
              <w:right w:w="28" w:type="dxa"/>
            </w:tcMar>
            <w:vAlign w:val="center"/>
          </w:tcPr>
          <w:p w14:paraId="61EB10B3" w14:textId="77777777" w:rsidR="00502747" w:rsidRPr="00FE04A1" w:rsidRDefault="00502747" w:rsidP="003F0549">
            <w:pPr>
              <w:spacing w:after="0" w:line="240" w:lineRule="auto"/>
              <w:rPr>
                <w:rFonts w:ascii="Times New Roman" w:hAnsi="Times New Roman"/>
                <w:sz w:val="18"/>
                <w:lang w:val="ro-RO"/>
              </w:rPr>
            </w:pPr>
            <w:r w:rsidRPr="00FE04A1">
              <w:rPr>
                <w:rFonts w:ascii="Times New Roman" w:hAnsi="Times New Roman"/>
                <w:sz w:val="18"/>
                <w:lang w:val="ro-RO"/>
              </w:rPr>
              <w:t>Sprijinirea de către stat a sectorului audiovizual</w:t>
            </w:r>
          </w:p>
        </w:tc>
        <w:tc>
          <w:tcPr>
            <w:tcW w:w="992" w:type="dxa"/>
            <w:vAlign w:val="center"/>
          </w:tcPr>
          <w:p w14:paraId="11EC946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6A40788F" w14:textId="77777777" w:rsidTr="003F0549">
        <w:trPr>
          <w:trHeight w:val="284"/>
          <w:jc w:val="center"/>
        </w:trPr>
        <w:tc>
          <w:tcPr>
            <w:tcW w:w="567" w:type="dxa"/>
            <w:noWrap/>
            <w:tcMar>
              <w:left w:w="28" w:type="dxa"/>
              <w:right w:w="28" w:type="dxa"/>
            </w:tcMar>
            <w:vAlign w:val="center"/>
          </w:tcPr>
          <w:p w14:paraId="42B25ED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C5</w:t>
            </w:r>
          </w:p>
        </w:tc>
        <w:tc>
          <w:tcPr>
            <w:tcW w:w="5655" w:type="dxa"/>
            <w:noWrap/>
            <w:tcMar>
              <w:left w:w="28" w:type="dxa"/>
              <w:right w:w="28" w:type="dxa"/>
            </w:tcMar>
            <w:vAlign w:val="center"/>
          </w:tcPr>
          <w:p w14:paraId="4FED7B9B"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Independența insuficientă a FSM publici</w:t>
            </w:r>
          </w:p>
        </w:tc>
        <w:tc>
          <w:tcPr>
            <w:tcW w:w="426" w:type="dxa"/>
            <w:vAlign w:val="center"/>
          </w:tcPr>
          <w:p w14:paraId="64ABBBCD"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21</w:t>
            </w:r>
          </w:p>
        </w:tc>
        <w:tc>
          <w:tcPr>
            <w:tcW w:w="567" w:type="dxa"/>
            <w:noWrap/>
            <w:tcMar>
              <w:left w:w="28" w:type="dxa"/>
              <w:right w:w="28" w:type="dxa"/>
            </w:tcMar>
            <w:vAlign w:val="center"/>
          </w:tcPr>
          <w:p w14:paraId="2B50A727"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C5.1.</w:t>
            </w:r>
          </w:p>
        </w:tc>
        <w:tc>
          <w:tcPr>
            <w:tcW w:w="6237" w:type="dxa"/>
            <w:noWrap/>
            <w:tcMar>
              <w:left w:w="28" w:type="dxa"/>
              <w:right w:w="28" w:type="dxa"/>
            </w:tcMar>
            <w:vAlign w:val="center"/>
          </w:tcPr>
          <w:p w14:paraId="50294A6D"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Independența conducerii FSM publici</w:t>
            </w:r>
          </w:p>
        </w:tc>
        <w:tc>
          <w:tcPr>
            <w:tcW w:w="992" w:type="dxa"/>
            <w:vAlign w:val="center"/>
          </w:tcPr>
          <w:p w14:paraId="5B190778"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5731D8C0" w14:textId="77777777" w:rsidTr="003F0549">
        <w:trPr>
          <w:trHeight w:val="284"/>
          <w:jc w:val="center"/>
        </w:trPr>
        <w:tc>
          <w:tcPr>
            <w:tcW w:w="567" w:type="dxa"/>
            <w:noWrap/>
            <w:tcMar>
              <w:left w:w="28" w:type="dxa"/>
              <w:right w:w="28" w:type="dxa"/>
            </w:tcMar>
            <w:vAlign w:val="center"/>
          </w:tcPr>
          <w:p w14:paraId="465DEA5A"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noWrap/>
            <w:tcMar>
              <w:left w:w="28" w:type="dxa"/>
              <w:right w:w="28" w:type="dxa"/>
            </w:tcMar>
            <w:vAlign w:val="center"/>
          </w:tcPr>
          <w:p w14:paraId="1BF467D2"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0A3FB710"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22</w:t>
            </w:r>
          </w:p>
        </w:tc>
        <w:tc>
          <w:tcPr>
            <w:tcW w:w="567" w:type="dxa"/>
            <w:noWrap/>
            <w:tcMar>
              <w:left w:w="28" w:type="dxa"/>
              <w:right w:w="28" w:type="dxa"/>
            </w:tcMar>
            <w:vAlign w:val="center"/>
          </w:tcPr>
          <w:p w14:paraId="495E9723"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C5.2.</w:t>
            </w:r>
          </w:p>
        </w:tc>
        <w:tc>
          <w:tcPr>
            <w:tcW w:w="6237" w:type="dxa"/>
            <w:noWrap/>
            <w:tcMar>
              <w:left w:w="28" w:type="dxa"/>
              <w:right w:w="28" w:type="dxa"/>
            </w:tcMar>
            <w:vAlign w:val="center"/>
          </w:tcPr>
          <w:p w14:paraId="4CD8E7A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Independența finanțării FSM publici</w:t>
            </w:r>
          </w:p>
        </w:tc>
        <w:tc>
          <w:tcPr>
            <w:tcW w:w="992" w:type="dxa"/>
            <w:vAlign w:val="center"/>
          </w:tcPr>
          <w:p w14:paraId="383B54D2"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5B4C6534" w14:textId="77777777" w:rsidTr="003F0549">
        <w:trPr>
          <w:trHeight w:val="171"/>
          <w:jc w:val="center"/>
        </w:trPr>
        <w:tc>
          <w:tcPr>
            <w:tcW w:w="567" w:type="dxa"/>
            <w:shd w:val="clear" w:color="auto" w:fill="E2EFD9" w:themeFill="accent6" w:themeFillTint="33"/>
            <w:noWrap/>
            <w:tcMar>
              <w:left w:w="28" w:type="dxa"/>
              <w:right w:w="28" w:type="dxa"/>
            </w:tcMar>
            <w:vAlign w:val="center"/>
          </w:tcPr>
          <w:p w14:paraId="2E551D23"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124B83F6" w14:textId="77777777" w:rsidR="00502747" w:rsidRPr="00FE04A1" w:rsidRDefault="00502747" w:rsidP="003F0549">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76122957"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31C8D88E" w14:textId="77777777" w:rsidR="00502747" w:rsidRPr="00FE04A1" w:rsidRDefault="00502747" w:rsidP="003F0549">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0128936F" w14:textId="77777777" w:rsidR="00502747" w:rsidRPr="00FE04A1" w:rsidRDefault="00502747" w:rsidP="003F0549">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0CACC69E" w14:textId="77777777" w:rsidR="00502747" w:rsidRPr="00FE04A1" w:rsidRDefault="00502747" w:rsidP="003F0549">
            <w:pPr>
              <w:spacing w:after="0" w:line="240" w:lineRule="auto"/>
              <w:jc w:val="center"/>
              <w:rPr>
                <w:rFonts w:ascii="Times New Roman" w:hAnsi="Times New Roman"/>
                <w:sz w:val="10"/>
                <w:szCs w:val="18"/>
                <w:lang w:val="ro-RO"/>
              </w:rPr>
            </w:pPr>
          </w:p>
        </w:tc>
      </w:tr>
      <w:tr w:rsidR="00502747" w:rsidRPr="00FE04A1" w14:paraId="3FD37753" w14:textId="77777777" w:rsidTr="003F0549">
        <w:trPr>
          <w:trHeight w:val="284"/>
          <w:jc w:val="center"/>
        </w:trPr>
        <w:tc>
          <w:tcPr>
            <w:tcW w:w="567" w:type="dxa"/>
            <w:noWrap/>
            <w:tcMar>
              <w:left w:w="28" w:type="dxa"/>
              <w:right w:w="28" w:type="dxa"/>
            </w:tcMar>
            <w:vAlign w:val="center"/>
          </w:tcPr>
          <w:p w14:paraId="1CD35E03"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D</w:t>
            </w:r>
          </w:p>
        </w:tc>
        <w:tc>
          <w:tcPr>
            <w:tcW w:w="5655" w:type="dxa"/>
            <w:noWrap/>
            <w:tcMar>
              <w:left w:w="28" w:type="dxa"/>
              <w:right w:w="28" w:type="dxa"/>
            </w:tcMar>
            <w:vAlign w:val="center"/>
          </w:tcPr>
          <w:p w14:paraId="73CA5A46"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b/>
                <w:color w:val="0070C0"/>
                <w:sz w:val="18"/>
                <w:lang w:val="ro-RO"/>
              </w:rPr>
              <w:t>INCLUZIUNEA SOCIALĂ</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34F630AF"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63B669C9" w14:textId="77777777" w:rsidR="00502747" w:rsidRPr="00FE04A1" w:rsidRDefault="00502747" w:rsidP="003F0549">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68053768"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8 indicatori </w:t>
            </w:r>
          </w:p>
        </w:tc>
        <w:tc>
          <w:tcPr>
            <w:tcW w:w="992" w:type="dxa"/>
            <w:vAlign w:val="center"/>
          </w:tcPr>
          <w:p w14:paraId="2B2B867F"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 sub.</w:t>
            </w:r>
          </w:p>
        </w:tc>
      </w:tr>
      <w:tr w:rsidR="00502747" w:rsidRPr="00FE04A1" w14:paraId="6F93E736" w14:textId="77777777" w:rsidTr="003F0549">
        <w:trPr>
          <w:trHeight w:val="284"/>
          <w:jc w:val="center"/>
        </w:trPr>
        <w:tc>
          <w:tcPr>
            <w:tcW w:w="567" w:type="dxa"/>
            <w:vMerge w:val="restart"/>
            <w:noWrap/>
            <w:tcMar>
              <w:left w:w="28" w:type="dxa"/>
              <w:right w:w="28" w:type="dxa"/>
            </w:tcMar>
            <w:vAlign w:val="center"/>
          </w:tcPr>
          <w:p w14:paraId="2E95860B"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D1</w:t>
            </w:r>
          </w:p>
        </w:tc>
        <w:tc>
          <w:tcPr>
            <w:tcW w:w="5655" w:type="dxa"/>
            <w:vMerge w:val="restart"/>
            <w:noWrap/>
            <w:tcMar>
              <w:left w:w="28" w:type="dxa"/>
              <w:right w:w="28" w:type="dxa"/>
            </w:tcMar>
            <w:vAlign w:val="center"/>
          </w:tcPr>
          <w:p w14:paraId="39441423"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 xml:space="preserve">Acces limitat la mass-media audiovizuală pentru persoanele cu nevoi </w:t>
            </w:r>
            <w:r w:rsidRPr="00FE04A1">
              <w:rPr>
                <w:rFonts w:ascii="Times New Roman" w:hAnsi="Times New Roman"/>
                <w:color w:val="FF0000"/>
                <w:sz w:val="18"/>
                <w:lang w:val="ro-RO"/>
              </w:rPr>
              <w:lastRenderedPageBreak/>
              <w:t>speciale</w:t>
            </w:r>
          </w:p>
        </w:tc>
        <w:tc>
          <w:tcPr>
            <w:tcW w:w="426" w:type="dxa"/>
            <w:vAlign w:val="center"/>
          </w:tcPr>
          <w:p w14:paraId="03C548C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lastRenderedPageBreak/>
              <w:t>23</w:t>
            </w:r>
          </w:p>
        </w:tc>
        <w:tc>
          <w:tcPr>
            <w:tcW w:w="567" w:type="dxa"/>
            <w:noWrap/>
            <w:tcMar>
              <w:left w:w="28" w:type="dxa"/>
              <w:right w:w="28" w:type="dxa"/>
            </w:tcMar>
            <w:vAlign w:val="center"/>
          </w:tcPr>
          <w:p w14:paraId="4285A766"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D1.1.</w:t>
            </w:r>
          </w:p>
        </w:tc>
        <w:tc>
          <w:tcPr>
            <w:tcW w:w="6237" w:type="dxa"/>
            <w:noWrap/>
            <w:tcMar>
              <w:left w:w="28" w:type="dxa"/>
              <w:right w:w="28" w:type="dxa"/>
            </w:tcMar>
            <w:vAlign w:val="center"/>
          </w:tcPr>
          <w:p w14:paraId="1C73DB3C" w14:textId="77777777" w:rsidR="00502747" w:rsidRPr="00FE04A1" w:rsidRDefault="00502747" w:rsidP="003F0549">
            <w:pPr>
              <w:spacing w:after="0" w:line="240" w:lineRule="auto"/>
              <w:rPr>
                <w:rFonts w:ascii="Times New Roman" w:hAnsi="Times New Roman"/>
                <w:sz w:val="18"/>
                <w:lang w:val="ro-RO"/>
              </w:rPr>
            </w:pPr>
            <w:r w:rsidRPr="00FE04A1">
              <w:rPr>
                <w:rFonts w:ascii="Times New Roman" w:hAnsi="Times New Roman"/>
                <w:sz w:val="18"/>
                <w:lang w:val="ro-RO"/>
              </w:rPr>
              <w:t>Accesul minorităților la mass-media audiovizuală</w:t>
            </w:r>
          </w:p>
        </w:tc>
        <w:tc>
          <w:tcPr>
            <w:tcW w:w="992" w:type="dxa"/>
            <w:vAlign w:val="center"/>
          </w:tcPr>
          <w:p w14:paraId="23AE44D8"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162187EE" w14:textId="77777777" w:rsidTr="003F0549">
        <w:trPr>
          <w:trHeight w:val="284"/>
          <w:jc w:val="center"/>
        </w:trPr>
        <w:tc>
          <w:tcPr>
            <w:tcW w:w="567" w:type="dxa"/>
            <w:vMerge/>
            <w:noWrap/>
            <w:tcMar>
              <w:left w:w="28" w:type="dxa"/>
              <w:right w:w="28" w:type="dxa"/>
            </w:tcMar>
            <w:vAlign w:val="center"/>
          </w:tcPr>
          <w:p w14:paraId="1819ED2B"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35AC497D"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2D8C0319"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w:t>
            </w:r>
          </w:p>
        </w:tc>
        <w:tc>
          <w:tcPr>
            <w:tcW w:w="567" w:type="dxa"/>
            <w:noWrap/>
            <w:tcMar>
              <w:left w:w="28" w:type="dxa"/>
              <w:right w:w="28" w:type="dxa"/>
            </w:tcMar>
            <w:vAlign w:val="center"/>
          </w:tcPr>
          <w:p w14:paraId="6F5FA2E2"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D1.2.</w:t>
            </w:r>
          </w:p>
        </w:tc>
        <w:tc>
          <w:tcPr>
            <w:tcW w:w="6237" w:type="dxa"/>
            <w:noWrap/>
            <w:tcMar>
              <w:left w:w="28" w:type="dxa"/>
              <w:right w:w="28" w:type="dxa"/>
            </w:tcMar>
            <w:vAlign w:val="center"/>
          </w:tcPr>
          <w:p w14:paraId="42F898E9" w14:textId="77777777" w:rsidR="00502747" w:rsidRPr="00FE04A1" w:rsidRDefault="00502747" w:rsidP="003F0549">
            <w:pPr>
              <w:spacing w:after="0" w:line="240" w:lineRule="auto"/>
              <w:rPr>
                <w:rFonts w:ascii="Times New Roman" w:hAnsi="Times New Roman"/>
                <w:sz w:val="18"/>
                <w:lang w:val="ro-RO"/>
              </w:rPr>
            </w:pPr>
            <w:r w:rsidRPr="00FE04A1">
              <w:rPr>
                <w:rFonts w:ascii="Times New Roman" w:hAnsi="Times New Roman"/>
                <w:sz w:val="18"/>
                <w:lang w:val="ro-RO"/>
              </w:rPr>
              <w:t>Accesul persoanele cu dizabilități la mass-media audiovizuală</w:t>
            </w:r>
          </w:p>
        </w:tc>
        <w:tc>
          <w:tcPr>
            <w:tcW w:w="992" w:type="dxa"/>
            <w:vAlign w:val="center"/>
          </w:tcPr>
          <w:p w14:paraId="560EF032"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6218F790" w14:textId="77777777" w:rsidTr="003F0549">
        <w:trPr>
          <w:trHeight w:val="284"/>
          <w:jc w:val="center"/>
        </w:trPr>
        <w:tc>
          <w:tcPr>
            <w:tcW w:w="567" w:type="dxa"/>
            <w:vMerge w:val="restart"/>
            <w:noWrap/>
            <w:tcMar>
              <w:left w:w="28" w:type="dxa"/>
              <w:right w:w="28" w:type="dxa"/>
            </w:tcMar>
            <w:vAlign w:val="center"/>
          </w:tcPr>
          <w:p w14:paraId="1F68802B"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D2</w:t>
            </w:r>
          </w:p>
        </w:tc>
        <w:tc>
          <w:tcPr>
            <w:tcW w:w="5655" w:type="dxa"/>
            <w:vMerge w:val="restart"/>
            <w:noWrap/>
            <w:tcMar>
              <w:left w:w="28" w:type="dxa"/>
              <w:right w:w="28" w:type="dxa"/>
            </w:tcMar>
            <w:vAlign w:val="center"/>
          </w:tcPr>
          <w:p w14:paraId="0709A8C6"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Acces limitat la mass-media audiovizuală pentru comunitățile locale/regionale</w:t>
            </w:r>
          </w:p>
        </w:tc>
        <w:tc>
          <w:tcPr>
            <w:tcW w:w="426" w:type="dxa"/>
            <w:vAlign w:val="center"/>
          </w:tcPr>
          <w:p w14:paraId="189C5B6B"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25</w:t>
            </w:r>
          </w:p>
        </w:tc>
        <w:tc>
          <w:tcPr>
            <w:tcW w:w="567" w:type="dxa"/>
            <w:noWrap/>
            <w:tcMar>
              <w:left w:w="28" w:type="dxa"/>
              <w:right w:w="28" w:type="dxa"/>
            </w:tcMar>
            <w:vAlign w:val="center"/>
          </w:tcPr>
          <w:p w14:paraId="416BE725"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D2.1.</w:t>
            </w:r>
          </w:p>
        </w:tc>
        <w:tc>
          <w:tcPr>
            <w:tcW w:w="6237" w:type="dxa"/>
            <w:noWrap/>
            <w:tcMar>
              <w:left w:w="28" w:type="dxa"/>
              <w:right w:w="28" w:type="dxa"/>
            </w:tcMar>
            <w:vAlign w:val="center"/>
          </w:tcPr>
          <w:p w14:paraId="638F5706"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Accesul la mass-media audiovizuală locală/regională</w:t>
            </w:r>
          </w:p>
        </w:tc>
        <w:tc>
          <w:tcPr>
            <w:tcW w:w="992" w:type="dxa"/>
            <w:vAlign w:val="center"/>
          </w:tcPr>
          <w:p w14:paraId="0D0A6031"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35C201FD" w14:textId="77777777" w:rsidTr="003F0549">
        <w:trPr>
          <w:trHeight w:val="284"/>
          <w:jc w:val="center"/>
        </w:trPr>
        <w:tc>
          <w:tcPr>
            <w:tcW w:w="567" w:type="dxa"/>
            <w:vMerge/>
            <w:noWrap/>
            <w:tcMar>
              <w:left w:w="28" w:type="dxa"/>
              <w:right w:w="28" w:type="dxa"/>
            </w:tcMar>
            <w:vAlign w:val="center"/>
          </w:tcPr>
          <w:p w14:paraId="72DE3F41"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532D88B0"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14E1AD5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26</w:t>
            </w:r>
          </w:p>
        </w:tc>
        <w:tc>
          <w:tcPr>
            <w:tcW w:w="567" w:type="dxa"/>
            <w:noWrap/>
            <w:tcMar>
              <w:left w:w="28" w:type="dxa"/>
              <w:right w:w="28" w:type="dxa"/>
            </w:tcMar>
            <w:vAlign w:val="center"/>
          </w:tcPr>
          <w:p w14:paraId="30C2CD0D"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lang w:val="ro-RO"/>
              </w:rPr>
              <w:t>D2.2.</w:t>
            </w:r>
          </w:p>
        </w:tc>
        <w:tc>
          <w:tcPr>
            <w:tcW w:w="6237" w:type="dxa"/>
            <w:noWrap/>
            <w:tcMar>
              <w:left w:w="28" w:type="dxa"/>
              <w:right w:w="28" w:type="dxa"/>
            </w:tcMar>
            <w:vAlign w:val="center"/>
          </w:tcPr>
          <w:p w14:paraId="3C413048"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Accesul la mass-media audiovizuală comunitară</w:t>
            </w:r>
          </w:p>
        </w:tc>
        <w:tc>
          <w:tcPr>
            <w:tcW w:w="992" w:type="dxa"/>
            <w:vAlign w:val="center"/>
          </w:tcPr>
          <w:p w14:paraId="2BE61BB7"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502747" w:rsidRPr="00FE04A1" w14:paraId="5347AC49" w14:textId="77777777" w:rsidTr="003F0549">
        <w:trPr>
          <w:trHeight w:val="284"/>
          <w:jc w:val="center"/>
        </w:trPr>
        <w:tc>
          <w:tcPr>
            <w:tcW w:w="567" w:type="dxa"/>
            <w:noWrap/>
            <w:tcMar>
              <w:left w:w="28" w:type="dxa"/>
              <w:right w:w="28" w:type="dxa"/>
            </w:tcMar>
            <w:vAlign w:val="center"/>
          </w:tcPr>
          <w:p w14:paraId="6ED31DD3"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D3</w:t>
            </w:r>
          </w:p>
        </w:tc>
        <w:tc>
          <w:tcPr>
            <w:tcW w:w="5655" w:type="dxa"/>
            <w:noWrap/>
            <w:tcMar>
              <w:left w:w="28" w:type="dxa"/>
              <w:right w:w="28" w:type="dxa"/>
            </w:tcMar>
            <w:vAlign w:val="center"/>
          </w:tcPr>
          <w:p w14:paraId="342C1C77"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Acces limitat la mass-media audiovizuală pentru femei</w:t>
            </w:r>
          </w:p>
        </w:tc>
        <w:tc>
          <w:tcPr>
            <w:tcW w:w="426" w:type="dxa"/>
            <w:vAlign w:val="center"/>
          </w:tcPr>
          <w:p w14:paraId="1B4CE1F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27</w:t>
            </w:r>
          </w:p>
        </w:tc>
        <w:tc>
          <w:tcPr>
            <w:tcW w:w="567" w:type="dxa"/>
            <w:noWrap/>
            <w:tcMar>
              <w:left w:w="28" w:type="dxa"/>
              <w:right w:w="28" w:type="dxa"/>
            </w:tcMar>
            <w:vAlign w:val="center"/>
          </w:tcPr>
          <w:p w14:paraId="6F85874F"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D3.1.</w:t>
            </w:r>
          </w:p>
        </w:tc>
        <w:tc>
          <w:tcPr>
            <w:tcW w:w="6237" w:type="dxa"/>
            <w:noWrap/>
            <w:tcMar>
              <w:left w:w="28" w:type="dxa"/>
              <w:right w:w="28" w:type="dxa"/>
            </w:tcMar>
            <w:vAlign w:val="center"/>
          </w:tcPr>
          <w:p w14:paraId="70A4E5F2"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Accesul femeilor la mass-media audiovizuală</w:t>
            </w:r>
          </w:p>
        </w:tc>
        <w:tc>
          <w:tcPr>
            <w:tcW w:w="992" w:type="dxa"/>
            <w:vAlign w:val="center"/>
          </w:tcPr>
          <w:p w14:paraId="011665AF"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502747" w:rsidRPr="00FE04A1" w14:paraId="5ED67B8C" w14:textId="77777777" w:rsidTr="003F0549">
        <w:trPr>
          <w:trHeight w:val="284"/>
          <w:jc w:val="center"/>
        </w:trPr>
        <w:tc>
          <w:tcPr>
            <w:tcW w:w="567" w:type="dxa"/>
            <w:vMerge w:val="restart"/>
            <w:noWrap/>
            <w:tcMar>
              <w:left w:w="28" w:type="dxa"/>
              <w:right w:w="28" w:type="dxa"/>
            </w:tcMar>
            <w:vAlign w:val="center"/>
          </w:tcPr>
          <w:p w14:paraId="7FA951D2"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D4</w:t>
            </w:r>
          </w:p>
        </w:tc>
        <w:tc>
          <w:tcPr>
            <w:tcW w:w="5655" w:type="dxa"/>
            <w:vMerge w:val="restart"/>
            <w:noWrap/>
            <w:tcMar>
              <w:left w:w="28" w:type="dxa"/>
              <w:right w:w="28" w:type="dxa"/>
            </w:tcMar>
            <w:vAlign w:val="center"/>
          </w:tcPr>
          <w:p w14:paraId="1DB4E0C6"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Centralizarea înaltă a sistemului național și dezvoltarea insuficientă a mass-mediei audiovizuale locale/regionale</w:t>
            </w:r>
          </w:p>
        </w:tc>
        <w:tc>
          <w:tcPr>
            <w:tcW w:w="426" w:type="dxa"/>
            <w:vAlign w:val="center"/>
          </w:tcPr>
          <w:p w14:paraId="3F1FCC98"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28</w:t>
            </w:r>
          </w:p>
        </w:tc>
        <w:tc>
          <w:tcPr>
            <w:tcW w:w="567" w:type="dxa"/>
            <w:noWrap/>
            <w:tcMar>
              <w:left w:w="28" w:type="dxa"/>
              <w:right w:w="28" w:type="dxa"/>
            </w:tcMar>
            <w:vAlign w:val="center"/>
          </w:tcPr>
          <w:p w14:paraId="41F8B3B1"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D4.1.</w:t>
            </w:r>
          </w:p>
        </w:tc>
        <w:tc>
          <w:tcPr>
            <w:tcW w:w="6237" w:type="dxa"/>
            <w:noWrap/>
            <w:tcMar>
              <w:left w:w="28" w:type="dxa"/>
              <w:right w:w="28" w:type="dxa"/>
            </w:tcMar>
            <w:vAlign w:val="center"/>
          </w:tcPr>
          <w:p w14:paraId="7D126A49"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Nivelul de centralizare a sectorului audiovizual</w:t>
            </w:r>
          </w:p>
        </w:tc>
        <w:tc>
          <w:tcPr>
            <w:tcW w:w="992" w:type="dxa"/>
            <w:vAlign w:val="center"/>
          </w:tcPr>
          <w:p w14:paraId="46845C51"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502747" w:rsidRPr="00FE04A1" w14:paraId="5CF39D4B" w14:textId="77777777" w:rsidTr="003F0549">
        <w:trPr>
          <w:trHeight w:val="284"/>
          <w:jc w:val="center"/>
        </w:trPr>
        <w:tc>
          <w:tcPr>
            <w:tcW w:w="567" w:type="dxa"/>
            <w:vMerge/>
            <w:noWrap/>
            <w:tcMar>
              <w:left w:w="28" w:type="dxa"/>
              <w:right w:w="28" w:type="dxa"/>
            </w:tcMar>
            <w:vAlign w:val="center"/>
          </w:tcPr>
          <w:p w14:paraId="654E87D1"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10BD5497" w14:textId="77777777" w:rsidR="00502747" w:rsidRPr="00FE04A1" w:rsidRDefault="00502747" w:rsidP="003F0549">
            <w:pPr>
              <w:spacing w:after="0" w:line="240" w:lineRule="auto"/>
              <w:rPr>
                <w:rFonts w:ascii="Times New Roman" w:hAnsi="Times New Roman"/>
                <w:sz w:val="18"/>
                <w:szCs w:val="18"/>
                <w:lang w:val="ro-RO"/>
              </w:rPr>
            </w:pPr>
          </w:p>
        </w:tc>
        <w:tc>
          <w:tcPr>
            <w:tcW w:w="426" w:type="dxa"/>
            <w:vAlign w:val="center"/>
          </w:tcPr>
          <w:p w14:paraId="4A62DB6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29</w:t>
            </w:r>
          </w:p>
        </w:tc>
        <w:tc>
          <w:tcPr>
            <w:tcW w:w="567" w:type="dxa"/>
            <w:noWrap/>
            <w:tcMar>
              <w:left w:w="28" w:type="dxa"/>
              <w:right w:w="28" w:type="dxa"/>
            </w:tcMar>
            <w:vAlign w:val="center"/>
          </w:tcPr>
          <w:p w14:paraId="4D87E13F"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D4.2.</w:t>
            </w:r>
          </w:p>
        </w:tc>
        <w:tc>
          <w:tcPr>
            <w:tcW w:w="6237" w:type="dxa"/>
            <w:noWrap/>
            <w:tcMar>
              <w:left w:w="28" w:type="dxa"/>
              <w:right w:w="28" w:type="dxa"/>
            </w:tcMar>
            <w:vAlign w:val="center"/>
          </w:tcPr>
          <w:p w14:paraId="70D91E20"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Nivelul de dezvoltare a FSM locali/regionali</w:t>
            </w:r>
          </w:p>
        </w:tc>
        <w:tc>
          <w:tcPr>
            <w:tcW w:w="992" w:type="dxa"/>
            <w:vAlign w:val="center"/>
          </w:tcPr>
          <w:p w14:paraId="5465B593"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1</w:t>
            </w:r>
          </w:p>
        </w:tc>
      </w:tr>
      <w:tr w:rsidR="00502747" w:rsidRPr="00FE04A1" w14:paraId="5BF30991" w14:textId="77777777" w:rsidTr="003F0549">
        <w:trPr>
          <w:trHeight w:val="284"/>
          <w:jc w:val="center"/>
        </w:trPr>
        <w:tc>
          <w:tcPr>
            <w:tcW w:w="567" w:type="dxa"/>
            <w:noWrap/>
            <w:tcMar>
              <w:left w:w="28" w:type="dxa"/>
              <w:right w:w="28" w:type="dxa"/>
            </w:tcMar>
            <w:vAlign w:val="center"/>
          </w:tcPr>
          <w:p w14:paraId="08E63EBC"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D5</w:t>
            </w:r>
          </w:p>
        </w:tc>
        <w:tc>
          <w:tcPr>
            <w:tcW w:w="5655" w:type="dxa"/>
            <w:noWrap/>
            <w:tcMar>
              <w:left w:w="28" w:type="dxa"/>
              <w:right w:w="28" w:type="dxa"/>
            </w:tcMar>
            <w:vAlign w:val="center"/>
          </w:tcPr>
          <w:p w14:paraId="040168C6"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subreprezentarea sau dominația unor tipuri de servicii media audiovizuale</w:t>
            </w:r>
          </w:p>
        </w:tc>
        <w:tc>
          <w:tcPr>
            <w:tcW w:w="426" w:type="dxa"/>
            <w:vAlign w:val="center"/>
          </w:tcPr>
          <w:p w14:paraId="451D296E"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30</w:t>
            </w:r>
          </w:p>
        </w:tc>
        <w:tc>
          <w:tcPr>
            <w:tcW w:w="567" w:type="dxa"/>
            <w:noWrap/>
            <w:tcMar>
              <w:left w:w="28" w:type="dxa"/>
              <w:right w:w="28" w:type="dxa"/>
            </w:tcMar>
            <w:vAlign w:val="center"/>
          </w:tcPr>
          <w:p w14:paraId="0ACB2EF7" w14:textId="77777777" w:rsidR="00502747" w:rsidRPr="00FE04A1" w:rsidRDefault="00502747" w:rsidP="003F0549">
            <w:pPr>
              <w:spacing w:after="0" w:line="240" w:lineRule="auto"/>
              <w:jc w:val="center"/>
              <w:rPr>
                <w:rFonts w:ascii="Times New Roman" w:hAnsi="Times New Roman"/>
                <w:sz w:val="18"/>
                <w:lang w:val="ro-RO"/>
              </w:rPr>
            </w:pPr>
            <w:r w:rsidRPr="00FE04A1">
              <w:rPr>
                <w:rFonts w:ascii="Times New Roman" w:hAnsi="Times New Roman"/>
                <w:sz w:val="18"/>
                <w:lang w:val="ro-RO"/>
              </w:rPr>
              <w:t>D5.1.</w:t>
            </w:r>
          </w:p>
        </w:tc>
        <w:tc>
          <w:tcPr>
            <w:tcW w:w="6237" w:type="dxa"/>
            <w:noWrap/>
            <w:tcMar>
              <w:left w:w="28" w:type="dxa"/>
              <w:right w:w="28" w:type="dxa"/>
            </w:tcMar>
            <w:vAlign w:val="center"/>
          </w:tcPr>
          <w:p w14:paraId="2FD57094" w14:textId="77777777" w:rsidR="00502747" w:rsidRPr="00FE04A1" w:rsidRDefault="00502747" w:rsidP="003F0549">
            <w:pPr>
              <w:spacing w:after="0" w:line="240" w:lineRule="auto"/>
              <w:rPr>
                <w:rFonts w:ascii="Times New Roman" w:hAnsi="Times New Roman"/>
                <w:sz w:val="18"/>
                <w:szCs w:val="18"/>
                <w:lang w:val="ro-RO"/>
              </w:rPr>
            </w:pPr>
            <w:r w:rsidRPr="00FE04A1">
              <w:rPr>
                <w:rFonts w:ascii="Times New Roman" w:hAnsi="Times New Roman"/>
                <w:sz w:val="18"/>
                <w:lang w:val="ro-RO"/>
              </w:rPr>
              <w:t>Diversitatea serviciilor media audiovizuale</w:t>
            </w:r>
          </w:p>
        </w:tc>
        <w:tc>
          <w:tcPr>
            <w:tcW w:w="992" w:type="dxa"/>
            <w:vAlign w:val="center"/>
          </w:tcPr>
          <w:p w14:paraId="2A4CB61C" w14:textId="77777777" w:rsidR="00502747" w:rsidRPr="00FE04A1" w:rsidRDefault="00502747" w:rsidP="003F0549">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502747" w:rsidRPr="00FE04A1" w14:paraId="79226139" w14:textId="77777777" w:rsidTr="003F0549">
        <w:trPr>
          <w:trHeight w:val="171"/>
          <w:jc w:val="center"/>
        </w:trPr>
        <w:tc>
          <w:tcPr>
            <w:tcW w:w="567" w:type="dxa"/>
            <w:shd w:val="clear" w:color="auto" w:fill="E2EFD9" w:themeFill="accent6" w:themeFillTint="33"/>
            <w:noWrap/>
            <w:tcMar>
              <w:left w:w="28" w:type="dxa"/>
              <w:right w:w="28" w:type="dxa"/>
            </w:tcMar>
            <w:vAlign w:val="center"/>
          </w:tcPr>
          <w:p w14:paraId="15C2DEC3"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6FE8A592" w14:textId="77777777" w:rsidR="00502747" w:rsidRPr="00FE04A1" w:rsidRDefault="00502747" w:rsidP="003F0549">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4B24BDDC" w14:textId="77777777" w:rsidR="00502747" w:rsidRPr="00FE04A1" w:rsidRDefault="00502747" w:rsidP="003F0549">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5B948972" w14:textId="77777777" w:rsidR="00502747" w:rsidRPr="00FE04A1" w:rsidRDefault="00502747" w:rsidP="003F0549">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6C69C329" w14:textId="77777777" w:rsidR="00502747" w:rsidRPr="00FE04A1" w:rsidRDefault="00502747" w:rsidP="003F0549">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3070F98D" w14:textId="77777777" w:rsidR="00502747" w:rsidRPr="00FE04A1" w:rsidRDefault="00502747" w:rsidP="003F0549">
            <w:pPr>
              <w:spacing w:after="0" w:line="240" w:lineRule="auto"/>
              <w:jc w:val="center"/>
              <w:rPr>
                <w:rFonts w:ascii="Times New Roman" w:hAnsi="Times New Roman"/>
                <w:sz w:val="10"/>
                <w:szCs w:val="18"/>
                <w:lang w:val="ro-RO"/>
              </w:rPr>
            </w:pPr>
          </w:p>
        </w:tc>
      </w:tr>
      <w:tr w:rsidR="00502747" w:rsidRPr="00FE04A1" w14:paraId="5A47D80B" w14:textId="77777777" w:rsidTr="003F0549">
        <w:trPr>
          <w:trHeight w:val="284"/>
          <w:jc w:val="center"/>
        </w:trPr>
        <w:tc>
          <w:tcPr>
            <w:tcW w:w="567" w:type="dxa"/>
            <w:noWrap/>
            <w:tcMar>
              <w:left w:w="28" w:type="dxa"/>
              <w:right w:w="28" w:type="dxa"/>
            </w:tcMar>
            <w:vAlign w:val="center"/>
          </w:tcPr>
          <w:p w14:paraId="36F8C117"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55" w:type="dxa"/>
            <w:noWrap/>
            <w:tcMar>
              <w:left w:w="28" w:type="dxa"/>
              <w:right w:w="28" w:type="dxa"/>
            </w:tcMar>
            <w:vAlign w:val="center"/>
          </w:tcPr>
          <w:p w14:paraId="00147317"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Total:  </w:t>
            </w:r>
            <w:r w:rsidRPr="00FE04A1">
              <w:rPr>
                <w:rFonts w:ascii="Times New Roman" w:hAnsi="Times New Roman"/>
                <w:b/>
                <w:color w:val="0070C0"/>
                <w:sz w:val="18"/>
                <w:lang w:val="ro-RO"/>
              </w:rPr>
              <w:t>4 DOMENII DE RISC</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2B8FE3C4" w14:textId="77777777" w:rsidR="00502747" w:rsidRPr="00FE04A1" w:rsidRDefault="00502747" w:rsidP="003F0549">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4A21A8B3" w14:textId="77777777" w:rsidR="00502747" w:rsidRPr="00FE04A1" w:rsidRDefault="00502747" w:rsidP="003F0549">
            <w:pPr>
              <w:spacing w:after="0" w:line="240" w:lineRule="auto"/>
              <w:jc w:val="center"/>
              <w:rPr>
                <w:rFonts w:ascii="Times New Roman" w:hAnsi="Times New Roman"/>
                <w:b/>
                <w:sz w:val="18"/>
                <w:lang w:val="ro-RO"/>
              </w:rPr>
            </w:pPr>
          </w:p>
        </w:tc>
        <w:tc>
          <w:tcPr>
            <w:tcW w:w="6237" w:type="dxa"/>
            <w:noWrap/>
            <w:tcMar>
              <w:left w:w="28" w:type="dxa"/>
              <w:right w:w="28" w:type="dxa"/>
            </w:tcMar>
            <w:vAlign w:val="center"/>
          </w:tcPr>
          <w:p w14:paraId="0851C1FC" w14:textId="77777777" w:rsidR="00502747" w:rsidRPr="00FE04A1" w:rsidRDefault="00502747" w:rsidP="003F0549">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Total:  </w:t>
            </w:r>
            <w:r w:rsidRPr="00FE04A1">
              <w:rPr>
                <w:rFonts w:ascii="Times New Roman" w:hAnsi="Times New Roman"/>
                <w:b/>
                <w:sz w:val="18"/>
                <w:lang w:val="ro-RO"/>
              </w:rPr>
              <w:t>30 indicatori</w:t>
            </w:r>
            <w:r w:rsidRPr="00FE04A1">
              <w:rPr>
                <w:rFonts w:ascii="Times New Roman" w:hAnsi="Times New Roman"/>
                <w:b/>
                <w:sz w:val="18"/>
                <w:szCs w:val="18"/>
                <w:lang w:val="ro-RO"/>
              </w:rPr>
              <w:t xml:space="preserve"> | 120 sub-indicatori</w:t>
            </w:r>
          </w:p>
        </w:tc>
        <w:tc>
          <w:tcPr>
            <w:tcW w:w="992" w:type="dxa"/>
            <w:vAlign w:val="center"/>
          </w:tcPr>
          <w:p w14:paraId="438B83B0" w14:textId="77777777" w:rsidR="00502747" w:rsidRPr="00FE04A1" w:rsidRDefault="00502747" w:rsidP="003F0549">
            <w:pPr>
              <w:spacing w:after="0" w:line="240" w:lineRule="auto"/>
              <w:jc w:val="center"/>
              <w:rPr>
                <w:rFonts w:ascii="Times New Roman" w:hAnsi="Times New Roman"/>
                <w:b/>
                <w:sz w:val="18"/>
                <w:szCs w:val="18"/>
                <w:lang w:val="ro-RO"/>
              </w:rPr>
            </w:pPr>
          </w:p>
        </w:tc>
      </w:tr>
    </w:tbl>
    <w:p w14:paraId="1138076C" w14:textId="77777777" w:rsidR="00502747" w:rsidRPr="00FE04A1" w:rsidRDefault="00502747" w:rsidP="00502747">
      <w:pPr>
        <w:spacing w:after="0"/>
        <w:jc w:val="center"/>
        <w:rPr>
          <w:rFonts w:ascii="Times New Roman" w:hAnsi="Times New Roman"/>
          <w:b/>
          <w:color w:val="0070C0"/>
          <w:sz w:val="20"/>
          <w:lang w:val="ro-RO"/>
        </w:rPr>
      </w:pPr>
    </w:p>
    <w:p w14:paraId="2D818384" w14:textId="77777777" w:rsidR="00502747" w:rsidRPr="00FE04A1" w:rsidRDefault="00502747" w:rsidP="00502747">
      <w:pPr>
        <w:spacing w:after="20" w:line="240" w:lineRule="auto"/>
        <w:rPr>
          <w:rFonts w:ascii="Times New Roman" w:hAnsi="Times New Roman"/>
          <w:sz w:val="18"/>
          <w:lang w:val="ro-RO"/>
        </w:rPr>
      </w:pPr>
    </w:p>
    <w:p w14:paraId="5C9F2B27" w14:textId="77777777" w:rsidR="00502747" w:rsidRPr="00FE04A1" w:rsidRDefault="00502747" w:rsidP="00502747">
      <w:pPr>
        <w:rPr>
          <w:rFonts w:ascii="Times New Roman" w:hAnsi="Times New Roman"/>
          <w:sz w:val="20"/>
          <w:lang w:val="ro-RO"/>
        </w:rPr>
      </w:pPr>
    </w:p>
    <w:p w14:paraId="61476CF4" w14:textId="77777777" w:rsidR="00502747" w:rsidRPr="00FE04A1" w:rsidRDefault="00502747" w:rsidP="00502747">
      <w:pPr>
        <w:spacing w:after="0"/>
        <w:rPr>
          <w:rFonts w:ascii="Times New Roman" w:hAnsi="Times New Roman"/>
          <w:b/>
          <w:bCs/>
          <w:color w:val="0070C0"/>
          <w:sz w:val="20"/>
          <w:lang w:val="ro-RO"/>
        </w:rPr>
        <w:sectPr w:rsidR="00502747" w:rsidRPr="00FE04A1" w:rsidSect="00CB1469">
          <w:pgSz w:w="15840" w:h="12240" w:orient="landscape"/>
          <w:pgMar w:top="992" w:right="851" w:bottom="851" w:left="851" w:header="709" w:footer="227" w:gutter="0"/>
          <w:cols w:space="708"/>
          <w:titlePg/>
          <w:docGrid w:linePitch="360" w:charSpace="-6145"/>
        </w:sectPr>
      </w:pPr>
    </w:p>
    <w:p w14:paraId="0C2BBB2A"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lastRenderedPageBreak/>
        <w:t>ÎNDRUMAR METODOLOGIC</w:t>
      </w:r>
    </w:p>
    <w:p w14:paraId="04B7EAAA" w14:textId="77777777" w:rsidR="00502747" w:rsidRPr="00FE04A1" w:rsidRDefault="00502747" w:rsidP="00502747">
      <w:pPr>
        <w:spacing w:after="0"/>
        <w:rPr>
          <w:rFonts w:ascii="Times New Roman" w:hAnsi="Times New Roman"/>
          <w:b/>
          <w:bCs/>
          <w:kern w:val="22"/>
          <w:sz w:val="20"/>
          <w:lang w:val="ro-RO"/>
        </w:rPr>
      </w:pPr>
    </w:p>
    <w:p w14:paraId="1EB23C46" w14:textId="77777777" w:rsidR="00502747" w:rsidRPr="00FE04A1" w:rsidRDefault="00502747" w:rsidP="00502747">
      <w:pPr>
        <w:spacing w:after="0"/>
        <w:rPr>
          <w:rFonts w:ascii="Times New Roman" w:hAnsi="Times New Roman"/>
          <w:b/>
          <w:bCs/>
          <w:kern w:val="22"/>
          <w:sz w:val="20"/>
          <w:lang w:val="ro-RO"/>
        </w:rPr>
      </w:pPr>
      <w:r w:rsidRPr="00FE04A1">
        <w:rPr>
          <w:rFonts w:ascii="Times New Roman" w:hAnsi="Times New Roman"/>
          <w:b/>
          <w:bCs/>
          <w:kern w:val="22"/>
          <w:sz w:val="20"/>
          <w:lang w:val="ro-RO"/>
        </w:rPr>
        <w:t>Aplicarea metodologiei</w:t>
      </w:r>
    </w:p>
    <w:p w14:paraId="36BF0BF8" w14:textId="77777777" w:rsidR="00502747" w:rsidRPr="00FE04A1" w:rsidRDefault="00502747" w:rsidP="00502747">
      <w:pPr>
        <w:spacing w:after="0"/>
        <w:rPr>
          <w:rFonts w:ascii="Times New Roman" w:hAnsi="Times New Roman"/>
          <w:bCs/>
          <w:kern w:val="22"/>
          <w:sz w:val="20"/>
          <w:lang w:val="ro-RO"/>
        </w:rPr>
      </w:pPr>
      <w:r w:rsidRPr="00FE04A1">
        <w:rPr>
          <w:rFonts w:ascii="Times New Roman" w:hAnsi="Times New Roman"/>
          <w:bCs/>
          <w:kern w:val="22"/>
          <w:sz w:val="20"/>
          <w:lang w:val="ro-RO"/>
        </w:rPr>
        <w:t xml:space="preserve">Prezenta metodologie prezintă un set de </w:t>
      </w:r>
      <w:r w:rsidRPr="00FE04A1">
        <w:rPr>
          <w:rFonts w:ascii="Times New Roman" w:hAnsi="Times New Roman"/>
          <w:b/>
          <w:bCs/>
          <w:kern w:val="22"/>
          <w:sz w:val="20"/>
          <w:lang w:val="ro-RO"/>
        </w:rPr>
        <w:t>30 de indicatori</w:t>
      </w:r>
      <w:r w:rsidRPr="00FE04A1">
        <w:rPr>
          <w:rFonts w:ascii="Times New Roman" w:hAnsi="Times New Roman"/>
          <w:bCs/>
          <w:kern w:val="22"/>
          <w:sz w:val="20"/>
          <w:lang w:val="ro-RO"/>
        </w:rPr>
        <w:t xml:space="preserve"> care cuprind </w:t>
      </w:r>
      <w:r w:rsidRPr="00FE04A1">
        <w:rPr>
          <w:rFonts w:ascii="Times New Roman" w:hAnsi="Times New Roman"/>
          <w:b/>
          <w:bCs/>
          <w:kern w:val="22"/>
          <w:sz w:val="20"/>
          <w:lang w:val="ro-RO"/>
        </w:rPr>
        <w:t>120 de variabile</w:t>
      </w:r>
      <w:r w:rsidRPr="00FE04A1">
        <w:rPr>
          <w:rFonts w:ascii="Times New Roman" w:hAnsi="Times New Roman"/>
          <w:bCs/>
          <w:kern w:val="22"/>
          <w:sz w:val="20"/>
          <w:lang w:val="ro-RO"/>
        </w:rPr>
        <w:t xml:space="preserve"> structurate, în baza cărora pot fi evaluate </w:t>
      </w:r>
      <w:r w:rsidRPr="00FE04A1">
        <w:rPr>
          <w:rFonts w:ascii="Times New Roman" w:hAnsi="Times New Roman"/>
          <w:b/>
          <w:bCs/>
          <w:kern w:val="22"/>
          <w:sz w:val="20"/>
          <w:lang w:val="ro-RO"/>
        </w:rPr>
        <w:t>20 de potențiale amenințări și riscuri</w:t>
      </w:r>
      <w:r w:rsidRPr="00FE04A1">
        <w:rPr>
          <w:rFonts w:ascii="Times New Roman" w:hAnsi="Times New Roman"/>
          <w:bCs/>
          <w:kern w:val="22"/>
          <w:sz w:val="20"/>
          <w:lang w:val="ro-RO"/>
        </w:rPr>
        <w:t xml:space="preserve"> asupra pluralismului audiovizual pe </w:t>
      </w:r>
      <w:r w:rsidRPr="00FE04A1">
        <w:rPr>
          <w:rFonts w:ascii="Times New Roman" w:hAnsi="Times New Roman"/>
          <w:b/>
          <w:bCs/>
          <w:kern w:val="22"/>
          <w:sz w:val="20"/>
          <w:lang w:val="ro-RO"/>
        </w:rPr>
        <w:t>patru domenii de risc</w:t>
      </w:r>
      <w:r w:rsidRPr="00FE04A1">
        <w:rPr>
          <w:rFonts w:ascii="Times New Roman" w:hAnsi="Times New Roman"/>
          <w:bCs/>
          <w:kern w:val="22"/>
          <w:sz w:val="20"/>
          <w:lang w:val="ro-RO"/>
        </w:rPr>
        <w:t>.  Pentru a determina gradul real al pluralismului audiovizual este necesară aplicarea întregului set de indicatori. Cu toate acestea, metodologia de față oferă posibilitatea de a realiza evaluări și pe segmente de cercetare, respectiv  pentru evaluarea unui anumit domeniu de risc ce prezintă un interes specific.</w:t>
      </w:r>
    </w:p>
    <w:p w14:paraId="5A3AE7F5" w14:textId="77777777" w:rsidR="00502747" w:rsidRPr="00FE04A1" w:rsidRDefault="00502747" w:rsidP="00502747">
      <w:pPr>
        <w:spacing w:after="0"/>
        <w:rPr>
          <w:rFonts w:ascii="Times New Roman" w:hAnsi="Times New Roman"/>
          <w:bCs/>
          <w:kern w:val="22"/>
          <w:sz w:val="20"/>
          <w:lang w:val="ro-RO"/>
        </w:rPr>
      </w:pPr>
    </w:p>
    <w:p w14:paraId="20E18B0E" w14:textId="77777777" w:rsidR="00502747" w:rsidRPr="00FE04A1" w:rsidRDefault="00502747" w:rsidP="00502747">
      <w:pPr>
        <w:spacing w:after="0"/>
        <w:rPr>
          <w:rFonts w:ascii="Times New Roman" w:hAnsi="Times New Roman"/>
          <w:b/>
          <w:bCs/>
          <w:kern w:val="22"/>
          <w:sz w:val="20"/>
          <w:lang w:val="ro-RO"/>
        </w:rPr>
      </w:pPr>
      <w:r w:rsidRPr="00FE04A1">
        <w:rPr>
          <w:rFonts w:ascii="Times New Roman" w:hAnsi="Times New Roman"/>
          <w:b/>
          <w:bCs/>
          <w:kern w:val="22"/>
          <w:sz w:val="20"/>
          <w:lang w:val="ro-RO"/>
        </w:rPr>
        <w:t>Calcularea scorului</w:t>
      </w:r>
    </w:p>
    <w:p w14:paraId="07A064E4" w14:textId="77777777" w:rsidR="00502747" w:rsidRPr="00FE04A1" w:rsidRDefault="00502747" w:rsidP="00502747">
      <w:pPr>
        <w:spacing w:after="0"/>
        <w:rPr>
          <w:rFonts w:ascii="Times New Roman" w:hAnsi="Times New Roman"/>
          <w:bCs/>
          <w:color w:val="FF0000"/>
          <w:kern w:val="22"/>
          <w:sz w:val="20"/>
          <w:lang w:val="ro-RO"/>
        </w:rPr>
      </w:pPr>
      <w:r w:rsidRPr="00FE04A1">
        <w:rPr>
          <w:rFonts w:ascii="Times New Roman" w:hAnsi="Times New Roman"/>
          <w:bCs/>
          <w:kern w:val="22"/>
          <w:sz w:val="20"/>
          <w:lang w:val="ro-RO"/>
        </w:rPr>
        <w:t xml:space="preserve">În funcție de răspunsurile obținute în cadrul chestionarului, fiecărui sub-indicator i se atribuie un punctaj (de la 1 la 3 puncte), conform următorului algoritm: 1 punct pentru risc scăzut (zona verde), 2 puncte pentru risc mediu (zona portocalie) și 3 puncte pentru risc înalt (zona roșie). </w:t>
      </w:r>
    </w:p>
    <w:p w14:paraId="2F4B3946" w14:textId="77777777" w:rsidR="00502747" w:rsidRPr="00FE04A1" w:rsidRDefault="00502747" w:rsidP="00502747">
      <w:pPr>
        <w:spacing w:after="0"/>
        <w:rPr>
          <w:rFonts w:ascii="Times New Roman" w:hAnsi="Times New Roman"/>
          <w:b/>
          <w:bCs/>
          <w:kern w:val="22"/>
          <w:sz w:val="20"/>
          <w:lang w:val="ro-RO"/>
        </w:rPr>
      </w:pPr>
    </w:p>
    <w:p w14:paraId="73E0FFFA" w14:textId="77777777" w:rsidR="00502747" w:rsidRPr="00FE04A1" w:rsidRDefault="00502747" w:rsidP="00502747">
      <w:pPr>
        <w:spacing w:after="0"/>
        <w:rPr>
          <w:rFonts w:ascii="Times New Roman" w:hAnsi="Times New Roman"/>
          <w:b/>
          <w:bCs/>
          <w:kern w:val="22"/>
          <w:sz w:val="20"/>
          <w:lang w:val="ro-RO"/>
        </w:rPr>
      </w:pPr>
      <w:r w:rsidRPr="00FE04A1">
        <w:rPr>
          <w:rFonts w:ascii="Times New Roman" w:hAnsi="Times New Roman"/>
          <w:b/>
          <w:bCs/>
          <w:kern w:val="22"/>
          <w:sz w:val="20"/>
          <w:lang w:val="ro-RO"/>
        </w:rPr>
        <w:t>Interpretarea rezultatelor</w:t>
      </w:r>
    </w:p>
    <w:p w14:paraId="19C919F3" w14:textId="77777777" w:rsidR="00502747" w:rsidRPr="00FE04A1" w:rsidRDefault="00502747" w:rsidP="00502747">
      <w:pPr>
        <w:spacing w:after="0"/>
        <w:rPr>
          <w:rFonts w:ascii="Times New Roman" w:hAnsi="Times New Roman"/>
          <w:bCs/>
          <w:kern w:val="22"/>
          <w:sz w:val="20"/>
          <w:lang w:val="ro-RO"/>
        </w:rPr>
      </w:pPr>
      <w:r w:rsidRPr="00FE04A1">
        <w:rPr>
          <w:rFonts w:ascii="Times New Roman" w:hAnsi="Times New Roman"/>
          <w:bCs/>
          <w:kern w:val="22"/>
          <w:sz w:val="20"/>
          <w:lang w:val="ro-RO"/>
        </w:rPr>
        <w:t>Utilizarea metodologiei are drept rezultat stabilirea nivelului de risc – scăzut, mediu sau înalt – pentru pluralismul mediatic. Rezultatul va fi obținut în urma evaluării întregului set de indicatori ai riscurilor în cadrul celor patru domenii de risc. Stabilirea nivelului de amenințare pentru fiecare risc sau domeniu de risc se va face luând în calcul media generală a tuturor indicatorilor utilizați. Media generală nu poate oscila decât între 1 și 3 puncte. Astfel, se va considera:</w:t>
      </w:r>
    </w:p>
    <w:p w14:paraId="52F54A21" w14:textId="77777777" w:rsidR="00502747" w:rsidRPr="00FE04A1" w:rsidRDefault="00502747" w:rsidP="00502747">
      <w:pPr>
        <w:pStyle w:val="ListParagraph"/>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00B050"/>
          <w:kern w:val="22"/>
          <w:sz w:val="20"/>
          <w:szCs w:val="20"/>
          <w:lang w:val="ro-RO"/>
        </w:rPr>
        <w:t>risc scăzut,</w:t>
      </w:r>
      <w:r w:rsidRPr="00FE04A1">
        <w:rPr>
          <w:rFonts w:ascii="Times New Roman" w:hAnsi="Times New Roman"/>
          <w:bCs/>
          <w:kern w:val="22"/>
          <w:sz w:val="20"/>
          <w:szCs w:val="20"/>
          <w:lang w:val="ro-RO"/>
        </w:rPr>
        <w:t xml:space="preserve"> dacă media generală va fi mai mică de 1,5 puncte;</w:t>
      </w:r>
    </w:p>
    <w:p w14:paraId="2729BF70" w14:textId="77777777" w:rsidR="00502747" w:rsidRPr="00FE04A1" w:rsidRDefault="00502747" w:rsidP="00502747">
      <w:pPr>
        <w:pStyle w:val="ListParagraph"/>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FFC000"/>
          <w:kern w:val="22"/>
          <w:sz w:val="20"/>
          <w:szCs w:val="20"/>
          <w:lang w:val="ro-RO"/>
        </w:rPr>
        <w:t xml:space="preserve">risc mediu, </w:t>
      </w:r>
      <w:r w:rsidRPr="00FE04A1">
        <w:rPr>
          <w:rFonts w:ascii="Times New Roman" w:hAnsi="Times New Roman"/>
          <w:bCs/>
          <w:kern w:val="22"/>
          <w:sz w:val="20"/>
          <w:szCs w:val="20"/>
          <w:lang w:val="ro-RO"/>
        </w:rPr>
        <w:t xml:space="preserve">dacă media generală va fi cuprinsă între 1,5 și 2,0 puncte; </w:t>
      </w:r>
    </w:p>
    <w:p w14:paraId="07A1F14D" w14:textId="77777777" w:rsidR="00502747" w:rsidRPr="00FE04A1" w:rsidRDefault="00502747" w:rsidP="00502747">
      <w:pPr>
        <w:pStyle w:val="ListParagraph"/>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FF0000"/>
          <w:kern w:val="22"/>
          <w:sz w:val="20"/>
          <w:szCs w:val="20"/>
          <w:lang w:val="ro-RO"/>
        </w:rPr>
        <w:t>risc înalt,</w:t>
      </w:r>
      <w:r w:rsidRPr="00FE04A1">
        <w:rPr>
          <w:rFonts w:ascii="Times New Roman" w:hAnsi="Times New Roman"/>
          <w:bCs/>
          <w:kern w:val="22"/>
          <w:sz w:val="20"/>
          <w:szCs w:val="20"/>
          <w:lang w:val="ro-RO"/>
        </w:rPr>
        <w:t xml:space="preserve"> dacă media generală va fi mai mare de 2,0 puncte.  </w:t>
      </w:r>
    </w:p>
    <w:p w14:paraId="6AB2C0A1" w14:textId="77777777" w:rsidR="00502747" w:rsidRPr="00FE04A1" w:rsidRDefault="00502747" w:rsidP="00502747">
      <w:pPr>
        <w:spacing w:after="0"/>
        <w:rPr>
          <w:rFonts w:ascii="Times New Roman" w:hAnsi="Times New Roman"/>
          <w:b/>
          <w:bCs/>
          <w:kern w:val="22"/>
          <w:sz w:val="20"/>
          <w:lang w:val="ro-RO"/>
        </w:rPr>
      </w:pPr>
    </w:p>
    <w:p w14:paraId="6694E064" w14:textId="77777777" w:rsidR="00502747" w:rsidRPr="00FE04A1" w:rsidRDefault="00502747" w:rsidP="00502747">
      <w:pPr>
        <w:spacing w:after="0"/>
        <w:rPr>
          <w:rFonts w:ascii="Times New Roman" w:hAnsi="Times New Roman"/>
          <w:b/>
          <w:noProof/>
          <w:sz w:val="20"/>
          <w:lang w:val="ro-RO" w:eastAsia="ro-RO"/>
        </w:rPr>
      </w:pPr>
      <w:r w:rsidRPr="00FE04A1">
        <w:rPr>
          <w:rFonts w:ascii="Times New Roman" w:hAnsi="Times New Roman"/>
          <w:b/>
          <w:noProof/>
          <w:sz w:val="20"/>
          <w:lang w:val="ro-RO" w:eastAsia="ro-RO"/>
        </w:rPr>
        <w:t>Determinarea nivelului de risc și acțiunile necesare de întreprins</w:t>
      </w:r>
    </w:p>
    <w:p w14:paraId="7871387D" w14:textId="77777777" w:rsidR="00502747" w:rsidRPr="00FE04A1" w:rsidRDefault="00502747" w:rsidP="00502747">
      <w:pPr>
        <w:rPr>
          <w:rFonts w:ascii="Times New Roman" w:hAnsi="Times New Roman"/>
          <w:bCs/>
          <w:kern w:val="22"/>
          <w:sz w:val="20"/>
          <w:lang w:val="ro-RO"/>
        </w:rPr>
      </w:pPr>
      <w:r w:rsidRPr="00FE04A1">
        <w:rPr>
          <w:rFonts w:ascii="Times New Roman" w:hAnsi="Times New Roman"/>
          <w:bCs/>
          <w:kern w:val="22"/>
          <w:sz w:val="20"/>
          <w:lang w:val="ro-RO"/>
        </w:rPr>
        <w:t>Fiecare cod de culoare rezultat în urma evaluării indică un anumit nivel de risc și este un semnal pentru autorități să întreprindă măsurile care sunt necesare:</w:t>
      </w:r>
    </w:p>
    <w:p w14:paraId="2A90FD49" w14:textId="77777777" w:rsidR="00502747" w:rsidRPr="00FE04A1" w:rsidRDefault="00502747" w:rsidP="00502747">
      <w:pPr>
        <w:pStyle w:val="ListParagraph"/>
        <w:numPr>
          <w:ilvl w:val="0"/>
          <w:numId w:val="14"/>
        </w:numPr>
        <w:suppressAutoHyphens/>
        <w:spacing w:after="0" w:line="240" w:lineRule="auto"/>
        <w:ind w:left="714" w:hanging="357"/>
        <w:contextualSpacing w:val="0"/>
        <w:jc w:val="both"/>
        <w:rPr>
          <w:rFonts w:ascii="Times New Roman" w:hAnsi="Times New Roman"/>
          <w:bCs/>
          <w:kern w:val="22"/>
          <w:sz w:val="20"/>
          <w:szCs w:val="20"/>
          <w:lang w:val="ro-RO"/>
        </w:rPr>
      </w:pPr>
      <w:r w:rsidRPr="00FE04A1">
        <w:rPr>
          <w:rFonts w:ascii="Times New Roman" w:hAnsi="Times New Roman"/>
          <w:b/>
          <w:bCs/>
          <w:color w:val="00B050"/>
          <w:kern w:val="22"/>
          <w:sz w:val="20"/>
          <w:szCs w:val="20"/>
          <w:lang w:val="ro-RO"/>
        </w:rPr>
        <w:t>verde (risc scăzut)</w:t>
      </w:r>
      <w:r w:rsidRPr="00FE04A1">
        <w:rPr>
          <w:rFonts w:ascii="Times New Roman" w:hAnsi="Times New Roman"/>
          <w:bCs/>
          <w:kern w:val="22"/>
          <w:sz w:val="20"/>
          <w:szCs w:val="20"/>
          <w:lang w:val="ro-RO"/>
        </w:rPr>
        <w:t xml:space="preserve">: amenințările la adresa pluralismului sunt minime; sunt necesare acțiuni care să mențină și să îmbunătățească acest grad al pluralismului mediatic; </w:t>
      </w:r>
    </w:p>
    <w:p w14:paraId="1751A653" w14:textId="77777777" w:rsidR="00502747" w:rsidRPr="00FE04A1" w:rsidRDefault="00502747" w:rsidP="00502747">
      <w:pPr>
        <w:pStyle w:val="ListParagraph"/>
        <w:numPr>
          <w:ilvl w:val="0"/>
          <w:numId w:val="14"/>
        </w:numPr>
        <w:suppressAutoHyphens/>
        <w:spacing w:after="0" w:line="240" w:lineRule="auto"/>
        <w:ind w:left="714" w:hanging="357"/>
        <w:contextualSpacing w:val="0"/>
        <w:jc w:val="both"/>
        <w:rPr>
          <w:rFonts w:ascii="Times New Roman" w:hAnsi="Times New Roman"/>
          <w:bCs/>
          <w:kern w:val="22"/>
          <w:sz w:val="20"/>
          <w:szCs w:val="20"/>
          <w:lang w:val="ro-RO"/>
        </w:rPr>
      </w:pPr>
      <w:r w:rsidRPr="00FE04A1">
        <w:rPr>
          <w:rFonts w:ascii="Times New Roman" w:hAnsi="Times New Roman"/>
          <w:b/>
          <w:bCs/>
          <w:color w:val="FFC000"/>
          <w:kern w:val="22"/>
          <w:sz w:val="20"/>
          <w:szCs w:val="20"/>
          <w:lang w:val="ro-RO"/>
        </w:rPr>
        <w:t>portocaliu (risc mediu)</w:t>
      </w:r>
      <w:r w:rsidRPr="00FE04A1">
        <w:rPr>
          <w:rFonts w:ascii="Times New Roman" w:hAnsi="Times New Roman"/>
          <w:bCs/>
          <w:color w:val="FFC000"/>
          <w:kern w:val="22"/>
          <w:sz w:val="20"/>
          <w:szCs w:val="20"/>
          <w:lang w:val="ro-RO"/>
        </w:rPr>
        <w:t>:</w:t>
      </w:r>
      <w:r w:rsidRPr="00FE04A1">
        <w:rPr>
          <w:rFonts w:ascii="Times New Roman" w:hAnsi="Times New Roman"/>
          <w:bCs/>
          <w:kern w:val="22"/>
          <w:sz w:val="20"/>
          <w:szCs w:val="20"/>
          <w:lang w:val="ro-RO"/>
        </w:rPr>
        <w:t xml:space="preserve"> amenințările la adresa pluralismului există; sunt necesare monitorizarea situației și acțiuni care să nu admită degradarea ei; </w:t>
      </w:r>
    </w:p>
    <w:p w14:paraId="32667899" w14:textId="77777777" w:rsidR="00502747" w:rsidRPr="00FE04A1" w:rsidRDefault="00502747" w:rsidP="00502747">
      <w:pPr>
        <w:pStyle w:val="ListParagraph"/>
        <w:numPr>
          <w:ilvl w:val="0"/>
          <w:numId w:val="14"/>
        </w:numPr>
        <w:suppressAutoHyphens/>
        <w:spacing w:after="0" w:line="240" w:lineRule="auto"/>
        <w:ind w:left="714" w:hanging="357"/>
        <w:contextualSpacing w:val="0"/>
        <w:jc w:val="both"/>
        <w:rPr>
          <w:rFonts w:ascii="Times New Roman" w:hAnsi="Times New Roman"/>
          <w:bCs/>
          <w:color w:val="FF0000"/>
          <w:kern w:val="22"/>
          <w:sz w:val="20"/>
          <w:szCs w:val="20"/>
          <w:lang w:val="ro-RO"/>
        </w:rPr>
      </w:pPr>
      <w:r w:rsidRPr="00FE04A1">
        <w:rPr>
          <w:rFonts w:ascii="Times New Roman" w:hAnsi="Times New Roman"/>
          <w:b/>
          <w:bCs/>
          <w:color w:val="FF0000"/>
          <w:kern w:val="22"/>
          <w:sz w:val="20"/>
          <w:szCs w:val="20"/>
          <w:lang w:val="ro-RO"/>
        </w:rPr>
        <w:t>roșu (risc înalt)</w:t>
      </w:r>
      <w:r w:rsidRPr="00FE04A1">
        <w:rPr>
          <w:rFonts w:ascii="Times New Roman" w:hAnsi="Times New Roman"/>
          <w:bCs/>
          <w:kern w:val="22"/>
          <w:sz w:val="20"/>
          <w:szCs w:val="20"/>
          <w:lang w:val="ro-RO"/>
        </w:rPr>
        <w:t xml:space="preserve">: amenințările la adresa pluralismului sunt maxime; situația necesită acțiuni urgente care să înlăture riscul; </w:t>
      </w:r>
    </w:p>
    <w:p w14:paraId="202D5323" w14:textId="77777777" w:rsidR="00502747" w:rsidRPr="00FE04A1" w:rsidRDefault="00502747" w:rsidP="00502747">
      <w:pPr>
        <w:spacing w:after="0"/>
        <w:jc w:val="center"/>
        <w:rPr>
          <w:rFonts w:ascii="Times New Roman" w:hAnsi="Times New Roman"/>
          <w:bCs/>
          <w:kern w:val="22"/>
          <w:sz w:val="20"/>
          <w:lang w:val="ro-RO"/>
        </w:rPr>
      </w:pPr>
    </w:p>
    <w:p w14:paraId="05DB191F" w14:textId="77777777" w:rsidR="00502747" w:rsidRPr="00FE04A1" w:rsidRDefault="00502747" w:rsidP="00502747">
      <w:pPr>
        <w:spacing w:after="0"/>
        <w:jc w:val="center"/>
        <w:rPr>
          <w:rFonts w:ascii="Times New Roman" w:hAnsi="Times New Roman"/>
          <w:bCs/>
          <w:kern w:val="22"/>
          <w:sz w:val="20"/>
          <w:lang w:val="ro-RO"/>
        </w:rPr>
      </w:pPr>
    </w:p>
    <w:p w14:paraId="415F5E9A" w14:textId="77777777" w:rsidR="00502747" w:rsidRPr="00FE04A1" w:rsidRDefault="00502747" w:rsidP="00502747">
      <w:pPr>
        <w:spacing w:after="0"/>
        <w:jc w:val="center"/>
        <w:rPr>
          <w:rFonts w:ascii="Times New Roman" w:hAnsi="Times New Roman"/>
          <w:bCs/>
          <w:kern w:val="22"/>
          <w:sz w:val="20"/>
          <w:lang w:val="ro-RO"/>
        </w:rPr>
      </w:pPr>
    </w:p>
    <w:p w14:paraId="02BD1776" w14:textId="77777777" w:rsidR="00502747" w:rsidRPr="00FE04A1" w:rsidRDefault="00502747" w:rsidP="00502747">
      <w:pPr>
        <w:spacing w:after="0"/>
        <w:jc w:val="center"/>
        <w:rPr>
          <w:rFonts w:ascii="Times New Roman" w:hAnsi="Times New Roman"/>
          <w:bCs/>
          <w:kern w:val="22"/>
          <w:sz w:val="20"/>
          <w:lang w:val="ro-RO"/>
        </w:rPr>
      </w:pPr>
    </w:p>
    <w:p w14:paraId="2B39B15B" w14:textId="77777777" w:rsidR="00502747" w:rsidRPr="00FE04A1" w:rsidRDefault="00502747" w:rsidP="00502747">
      <w:pPr>
        <w:spacing w:after="0"/>
        <w:jc w:val="center"/>
        <w:rPr>
          <w:rFonts w:ascii="Times New Roman" w:hAnsi="Times New Roman"/>
          <w:bCs/>
          <w:kern w:val="22"/>
          <w:sz w:val="20"/>
          <w:lang w:val="ro-RO"/>
        </w:rPr>
      </w:pPr>
    </w:p>
    <w:p w14:paraId="5F55BF55" w14:textId="77777777" w:rsidR="00502747" w:rsidRPr="00FE04A1" w:rsidRDefault="00502747" w:rsidP="00502747">
      <w:pPr>
        <w:spacing w:after="0"/>
        <w:jc w:val="center"/>
        <w:rPr>
          <w:rFonts w:ascii="Times New Roman" w:hAnsi="Times New Roman"/>
          <w:bCs/>
          <w:kern w:val="22"/>
          <w:sz w:val="20"/>
          <w:lang w:val="ro-RO"/>
        </w:rPr>
      </w:pPr>
    </w:p>
    <w:p w14:paraId="779A1776" w14:textId="77777777" w:rsidR="00502747" w:rsidRPr="00FE04A1" w:rsidRDefault="00502747" w:rsidP="00502747">
      <w:pPr>
        <w:spacing w:after="0"/>
        <w:jc w:val="center"/>
        <w:rPr>
          <w:rFonts w:ascii="Times New Roman" w:hAnsi="Times New Roman"/>
          <w:bCs/>
          <w:kern w:val="22"/>
          <w:sz w:val="20"/>
          <w:lang w:val="ro-RO"/>
        </w:rPr>
      </w:pPr>
    </w:p>
    <w:p w14:paraId="6D83062C" w14:textId="77777777" w:rsidR="00502747" w:rsidRPr="00FE04A1" w:rsidRDefault="00502747" w:rsidP="00502747">
      <w:pPr>
        <w:spacing w:after="0"/>
        <w:jc w:val="center"/>
        <w:rPr>
          <w:rFonts w:ascii="Times New Roman" w:hAnsi="Times New Roman"/>
          <w:bCs/>
          <w:kern w:val="22"/>
          <w:sz w:val="20"/>
          <w:lang w:val="ro-RO"/>
        </w:rPr>
      </w:pPr>
    </w:p>
    <w:p w14:paraId="5690AD02" w14:textId="77777777" w:rsidR="00502747" w:rsidRPr="00FE04A1" w:rsidRDefault="00502747" w:rsidP="00502747">
      <w:pPr>
        <w:spacing w:after="0"/>
        <w:jc w:val="center"/>
        <w:rPr>
          <w:rFonts w:ascii="Times New Roman" w:hAnsi="Times New Roman"/>
          <w:bCs/>
          <w:kern w:val="22"/>
          <w:sz w:val="20"/>
          <w:lang w:val="ro-RO"/>
        </w:rPr>
      </w:pPr>
    </w:p>
    <w:p w14:paraId="074A1CA4" w14:textId="77777777" w:rsidR="00502747" w:rsidRPr="00FE04A1" w:rsidRDefault="00502747" w:rsidP="00502747">
      <w:pPr>
        <w:spacing w:after="0"/>
        <w:jc w:val="center"/>
        <w:rPr>
          <w:rFonts w:ascii="Times New Roman" w:hAnsi="Times New Roman"/>
          <w:bCs/>
          <w:kern w:val="22"/>
          <w:sz w:val="20"/>
          <w:lang w:val="ro-RO"/>
        </w:rPr>
      </w:pPr>
    </w:p>
    <w:p w14:paraId="41397D2B" w14:textId="77777777" w:rsidR="00502747" w:rsidRPr="00FE04A1" w:rsidRDefault="00502747" w:rsidP="00502747">
      <w:pPr>
        <w:spacing w:after="0"/>
        <w:jc w:val="center"/>
        <w:rPr>
          <w:rFonts w:ascii="Times New Roman" w:hAnsi="Times New Roman"/>
          <w:bCs/>
          <w:kern w:val="22"/>
          <w:sz w:val="20"/>
          <w:lang w:val="ro-RO"/>
        </w:rPr>
      </w:pPr>
    </w:p>
    <w:p w14:paraId="5583C04C" w14:textId="77777777" w:rsidR="00502747" w:rsidRPr="00FE04A1" w:rsidRDefault="00502747" w:rsidP="00502747">
      <w:pPr>
        <w:spacing w:after="0"/>
        <w:jc w:val="center"/>
        <w:rPr>
          <w:rFonts w:ascii="Times New Roman" w:hAnsi="Times New Roman"/>
          <w:bCs/>
          <w:kern w:val="22"/>
          <w:sz w:val="20"/>
          <w:lang w:val="ro-RO"/>
        </w:rPr>
      </w:pPr>
    </w:p>
    <w:p w14:paraId="3A75101B" w14:textId="77777777" w:rsidR="00502747" w:rsidRPr="00FE04A1" w:rsidRDefault="00502747" w:rsidP="00502747">
      <w:pPr>
        <w:spacing w:after="0"/>
        <w:jc w:val="center"/>
        <w:rPr>
          <w:rFonts w:ascii="Times New Roman" w:hAnsi="Times New Roman"/>
          <w:bCs/>
          <w:kern w:val="22"/>
          <w:sz w:val="20"/>
          <w:lang w:val="ro-RO"/>
        </w:rPr>
      </w:pPr>
    </w:p>
    <w:p w14:paraId="37F7B63F" w14:textId="77777777" w:rsidR="00502747" w:rsidRPr="00FE04A1" w:rsidRDefault="00502747" w:rsidP="00502747">
      <w:pPr>
        <w:spacing w:after="0"/>
        <w:jc w:val="center"/>
        <w:rPr>
          <w:rFonts w:ascii="Times New Roman" w:hAnsi="Times New Roman"/>
          <w:bCs/>
          <w:kern w:val="22"/>
          <w:sz w:val="20"/>
          <w:lang w:val="ro-RO"/>
        </w:rPr>
      </w:pPr>
    </w:p>
    <w:p w14:paraId="351771F1" w14:textId="77777777" w:rsidR="00502747" w:rsidRPr="00FE04A1" w:rsidRDefault="00502747" w:rsidP="00502747">
      <w:pPr>
        <w:spacing w:after="0"/>
        <w:jc w:val="center"/>
        <w:rPr>
          <w:rFonts w:ascii="Times New Roman" w:hAnsi="Times New Roman"/>
          <w:bCs/>
          <w:kern w:val="22"/>
          <w:sz w:val="20"/>
          <w:lang w:val="ro-RO"/>
        </w:rPr>
      </w:pPr>
    </w:p>
    <w:p w14:paraId="5F7B0955" w14:textId="77777777" w:rsidR="00502747" w:rsidRPr="00FE04A1" w:rsidRDefault="00502747" w:rsidP="00502747">
      <w:pPr>
        <w:spacing w:after="0"/>
        <w:jc w:val="center"/>
        <w:rPr>
          <w:rFonts w:ascii="Times New Roman" w:hAnsi="Times New Roman"/>
          <w:bCs/>
          <w:kern w:val="22"/>
          <w:sz w:val="20"/>
          <w:lang w:val="ro-RO"/>
        </w:rPr>
      </w:pPr>
    </w:p>
    <w:p w14:paraId="0E21F978" w14:textId="77777777" w:rsidR="00502747" w:rsidRPr="00FE04A1" w:rsidRDefault="00502747" w:rsidP="00502747">
      <w:pPr>
        <w:spacing w:after="0"/>
        <w:jc w:val="center"/>
        <w:rPr>
          <w:rFonts w:ascii="Times New Roman" w:hAnsi="Times New Roman"/>
          <w:bCs/>
          <w:kern w:val="22"/>
          <w:sz w:val="20"/>
          <w:lang w:val="ro-RO"/>
        </w:rPr>
      </w:pPr>
    </w:p>
    <w:p w14:paraId="486C202C" w14:textId="77777777" w:rsidR="00502747" w:rsidRPr="00FE04A1" w:rsidRDefault="00502747" w:rsidP="00502747">
      <w:pPr>
        <w:spacing w:after="0"/>
        <w:jc w:val="center"/>
        <w:rPr>
          <w:rFonts w:ascii="Times New Roman" w:hAnsi="Times New Roman"/>
          <w:bCs/>
          <w:kern w:val="22"/>
          <w:sz w:val="20"/>
          <w:lang w:val="ro-RO"/>
        </w:rPr>
      </w:pPr>
    </w:p>
    <w:p w14:paraId="771B1EEF" w14:textId="77777777" w:rsidR="00502747" w:rsidRPr="00FE04A1" w:rsidRDefault="00502747" w:rsidP="00502747">
      <w:pPr>
        <w:spacing w:after="0"/>
        <w:jc w:val="center"/>
        <w:rPr>
          <w:rFonts w:ascii="Times New Roman" w:hAnsi="Times New Roman"/>
          <w:bCs/>
          <w:kern w:val="22"/>
          <w:sz w:val="20"/>
          <w:lang w:val="ro-RO"/>
        </w:rPr>
      </w:pPr>
    </w:p>
    <w:p w14:paraId="667EA6B1" w14:textId="77777777" w:rsidR="00502747" w:rsidRPr="00FE04A1" w:rsidRDefault="00502747" w:rsidP="00502747">
      <w:pPr>
        <w:spacing w:after="0"/>
        <w:jc w:val="center"/>
        <w:rPr>
          <w:rFonts w:ascii="Times New Roman" w:hAnsi="Times New Roman"/>
          <w:bCs/>
          <w:kern w:val="22"/>
          <w:sz w:val="20"/>
          <w:lang w:val="ro-RO"/>
        </w:rPr>
      </w:pPr>
    </w:p>
    <w:p w14:paraId="23CDB57C" w14:textId="77777777" w:rsidR="00502747" w:rsidRPr="00FE04A1" w:rsidRDefault="00502747" w:rsidP="00502747">
      <w:pPr>
        <w:spacing w:after="0"/>
        <w:jc w:val="center"/>
        <w:rPr>
          <w:rFonts w:ascii="Times New Roman" w:hAnsi="Times New Roman"/>
          <w:bCs/>
          <w:kern w:val="22"/>
          <w:sz w:val="20"/>
          <w:lang w:val="ro-RO"/>
        </w:rPr>
      </w:pPr>
    </w:p>
    <w:p w14:paraId="25B82014" w14:textId="77777777" w:rsidR="00502747" w:rsidRPr="00FE04A1" w:rsidRDefault="00502747" w:rsidP="00502747">
      <w:pPr>
        <w:spacing w:after="0"/>
        <w:jc w:val="center"/>
        <w:rPr>
          <w:rFonts w:ascii="Times New Roman" w:hAnsi="Times New Roman"/>
          <w:bCs/>
          <w:kern w:val="22"/>
          <w:sz w:val="20"/>
          <w:lang w:val="ro-RO"/>
        </w:rPr>
      </w:pPr>
    </w:p>
    <w:p w14:paraId="23B3646D" w14:textId="77777777" w:rsidR="00502747" w:rsidRPr="00FE04A1" w:rsidRDefault="00502747" w:rsidP="00502747">
      <w:pPr>
        <w:spacing w:after="0"/>
        <w:jc w:val="center"/>
        <w:rPr>
          <w:rFonts w:ascii="Times New Roman" w:hAnsi="Times New Roman"/>
          <w:bCs/>
          <w:kern w:val="22"/>
          <w:sz w:val="20"/>
          <w:lang w:val="ro-RO"/>
        </w:rPr>
      </w:pPr>
    </w:p>
    <w:p w14:paraId="3420762D" w14:textId="77777777" w:rsidR="00502747" w:rsidRDefault="00502747" w:rsidP="00502747">
      <w:pPr>
        <w:spacing w:after="0"/>
        <w:jc w:val="center"/>
        <w:rPr>
          <w:rFonts w:ascii="Times New Roman" w:hAnsi="Times New Roman"/>
          <w:bCs/>
          <w:kern w:val="22"/>
          <w:sz w:val="20"/>
          <w:lang w:val="ro-RO"/>
        </w:rPr>
      </w:pPr>
    </w:p>
    <w:p w14:paraId="5C626840" w14:textId="77777777" w:rsidR="00502747" w:rsidRPr="00FE04A1" w:rsidRDefault="00502747" w:rsidP="00502747">
      <w:pPr>
        <w:spacing w:after="0"/>
        <w:jc w:val="center"/>
        <w:rPr>
          <w:rFonts w:ascii="Times New Roman" w:hAnsi="Times New Roman"/>
          <w:bCs/>
          <w:kern w:val="22"/>
          <w:sz w:val="20"/>
          <w:lang w:val="ro-RO"/>
        </w:rPr>
      </w:pPr>
    </w:p>
    <w:p w14:paraId="4646392A" w14:textId="77777777" w:rsidR="00502747" w:rsidRPr="00FE04A1" w:rsidRDefault="00502747" w:rsidP="00502747">
      <w:pPr>
        <w:spacing w:after="0"/>
        <w:jc w:val="center"/>
        <w:rPr>
          <w:rFonts w:ascii="Times New Roman" w:hAnsi="Times New Roman"/>
          <w:bCs/>
          <w:kern w:val="22"/>
          <w:sz w:val="20"/>
          <w:lang w:val="ro-RO"/>
        </w:rPr>
      </w:pPr>
    </w:p>
    <w:p w14:paraId="0F0BD8E7" w14:textId="77777777" w:rsidR="00502747" w:rsidRPr="00FE04A1" w:rsidRDefault="00502747" w:rsidP="00502747">
      <w:pPr>
        <w:pStyle w:val="TitluG1"/>
        <w:rPr>
          <w:rFonts w:ascii="Times New Roman" w:hAnsi="Times New Roman" w:cs="Times New Roman"/>
        </w:rPr>
      </w:pPr>
      <w:r w:rsidRPr="00FE04A1">
        <w:rPr>
          <w:rFonts w:ascii="Times New Roman" w:hAnsi="Times New Roman" w:cs="Times New Roman"/>
        </w:rPr>
        <w:t>ANEXE</w:t>
      </w:r>
    </w:p>
    <w:p w14:paraId="548CC4D2" w14:textId="77777777" w:rsidR="00502747" w:rsidRPr="00FE04A1" w:rsidRDefault="00502747" w:rsidP="00502747">
      <w:pPr>
        <w:spacing w:after="0"/>
        <w:rPr>
          <w:rFonts w:ascii="Times New Roman" w:hAnsi="Times New Roman"/>
          <w:b/>
          <w:kern w:val="22"/>
          <w:sz w:val="20"/>
          <w:lang w:val="ro-RO"/>
        </w:rPr>
      </w:pPr>
    </w:p>
    <w:p w14:paraId="3767A141" w14:textId="77777777" w:rsidR="00502747" w:rsidRPr="00FE04A1" w:rsidRDefault="00502747" w:rsidP="00502747">
      <w:pPr>
        <w:spacing w:after="0"/>
        <w:jc w:val="right"/>
        <w:rPr>
          <w:rFonts w:ascii="Times New Roman" w:hAnsi="Times New Roman"/>
          <w:b/>
          <w:kern w:val="22"/>
          <w:sz w:val="20"/>
          <w:lang w:val="ro-RO"/>
        </w:rPr>
      </w:pPr>
      <w:r w:rsidRPr="00FE04A1">
        <w:rPr>
          <w:rFonts w:ascii="Times New Roman" w:hAnsi="Times New Roman"/>
          <w:b/>
          <w:kern w:val="22"/>
          <w:sz w:val="20"/>
          <w:lang w:val="ro-RO"/>
        </w:rPr>
        <w:t>Anexa nr.</w:t>
      </w:r>
      <w:r>
        <w:rPr>
          <w:rFonts w:ascii="Times New Roman" w:hAnsi="Times New Roman"/>
          <w:b/>
          <w:kern w:val="22"/>
          <w:sz w:val="20"/>
          <w:lang w:val="ro-RO"/>
        </w:rPr>
        <w:t xml:space="preserve"> </w:t>
      </w:r>
      <w:r w:rsidRPr="00FE04A1">
        <w:rPr>
          <w:rFonts w:ascii="Times New Roman" w:hAnsi="Times New Roman"/>
          <w:b/>
          <w:kern w:val="22"/>
          <w:sz w:val="20"/>
          <w:lang w:val="ro-RO"/>
        </w:rPr>
        <w:t>1</w:t>
      </w:r>
    </w:p>
    <w:p w14:paraId="1DA202D9" w14:textId="77777777" w:rsidR="00502747" w:rsidRPr="00FE04A1" w:rsidRDefault="00502747" w:rsidP="00502747">
      <w:pPr>
        <w:spacing w:after="0"/>
        <w:rPr>
          <w:rFonts w:ascii="Times New Roman" w:hAnsi="Times New Roman"/>
          <w:b/>
          <w:kern w:val="22"/>
          <w:sz w:val="20"/>
          <w:lang w:val="ro-RO"/>
        </w:rPr>
      </w:pPr>
      <w:r w:rsidRPr="00FE04A1">
        <w:rPr>
          <w:rFonts w:ascii="Times New Roman" w:hAnsi="Times New Roman"/>
          <w:b/>
          <w:kern w:val="22"/>
          <w:sz w:val="20"/>
          <w:lang w:val="ro-RO"/>
        </w:rPr>
        <w:t>Surse de date pentru indicatorii juridici</w:t>
      </w:r>
    </w:p>
    <w:p w14:paraId="6B53F634" w14:textId="77777777" w:rsidR="00502747" w:rsidRPr="00FE04A1" w:rsidRDefault="00502747" w:rsidP="00502747">
      <w:pPr>
        <w:pStyle w:val="ListParagraph"/>
        <w:spacing w:after="0"/>
        <w:ind w:left="425"/>
        <w:jc w:val="both"/>
        <w:rPr>
          <w:rFonts w:ascii="Times New Roman" w:hAnsi="Times New Roman"/>
          <w:kern w:val="22"/>
          <w:sz w:val="20"/>
          <w:szCs w:val="20"/>
          <w:lang w:val="ro-RO"/>
        </w:rPr>
      </w:pPr>
    </w:p>
    <w:p w14:paraId="0F190BA6"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Constituția Republicii Moldova;</w:t>
      </w:r>
    </w:p>
    <w:p w14:paraId="4EE0A25D"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Declarația Universală a drepturilor omului;</w:t>
      </w:r>
    </w:p>
    <w:p w14:paraId="1AC1B96E"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 xml:space="preserve">Convenția Europeană pentru apărarea drepturilor omului și a libertăților fundamentale; </w:t>
      </w:r>
    </w:p>
    <w:p w14:paraId="14F37D2A"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Convenția Europeană cu privire la televiziunea transfrontalieră;</w:t>
      </w:r>
    </w:p>
    <w:p w14:paraId="5C1583AE"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Legea cu privire la libertatea de exprimare, Legea privind accesul la informațiile de interes public, Codul serviciilor media audiovizuale, Codul electoral, Legea privind protecția datelor cu caracter personal, Legea privind dreptul de autor și drepturile conexe, Legea cu privire la publicitate, Legea presei, Legea privind sistemul bugetar și procesul bugetar, Legea pentru adoptarea Regulamentului Parlamentului, Legea cu privire la Guvern, Legea privind transparența în procesul decizional, Legea concurenței, Legea comunicațiilor electronice, Legea cinematografiei, Codul penal al Republicii Moldova, Codul muncii al Republicii Moldova, Codul fiscal, Codul de procedură penală al Republicii Moldova, Codul de procedură civilă al Republicii Moldova, Codul contravențional al Republicii Moldova etc.;</w:t>
      </w:r>
    </w:p>
    <w:p w14:paraId="406998BB"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jurisprudența CtEDO;</w:t>
      </w:r>
    </w:p>
    <w:p w14:paraId="2E1514B4"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Curții Constituționale a RM;</w:t>
      </w:r>
    </w:p>
    <w:p w14:paraId="79C7FDE7"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și rapoartele CA, Centrului Național pentru Protecția Datelor cu Caracter Personal, Serviciului de Informații și Securitate al Republicii Moldova, Consiliului Concurenței, Comisiei Electorale Centrale, actele normative în domeniu ale altor autorități/instituții și/sau organe publice centrale;</w:t>
      </w:r>
    </w:p>
    <w:p w14:paraId="08646FD2"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normative în domeniu din UTA Găgăuzia;</w:t>
      </w:r>
    </w:p>
    <w:p w14:paraId="10228A28"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interne ale FSM publici (regulamente interne, caiete de sarcini, hotărâri/decizii normative etc.);</w:t>
      </w:r>
    </w:p>
    <w:p w14:paraId="181AE338"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Codul deontologic al jurnalistului din Republica Moldova, Codul de principii, standarde și recomandări al producătorilor Companiei publice „Teleradio-Moldova”, Standardele profesionale și principiile eticii jurnalistice în emisiunile IPNA Compania „Teleradio-Moldova”, alte acte de (co)auto-reglementare în domeniul eticii profesionale din domeniul jurnalistic;</w:t>
      </w:r>
    </w:p>
    <w:p w14:paraId="5A8BA825"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Consiliului de Presă din Republica Moldova, Comisiei de etică profesională a jurnaliștilor, Ombudsmanului IPNA Compania „Teleradio-Moldova”, altor instituții/organisme având ca obiect de activitate monitorizarea normelor etice în domeniu;</w:t>
      </w:r>
    </w:p>
    <w:p w14:paraId="3ABE7440"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practica judiciară națională;</w:t>
      </w:r>
    </w:p>
    <w:p w14:paraId="377E88CD"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rapoarte și studii în domeniu ale organizațiilor non-guvernamentale;</w:t>
      </w:r>
    </w:p>
    <w:p w14:paraId="0C52FA3D" w14:textId="77777777" w:rsidR="00502747" w:rsidRPr="00FE04A1" w:rsidRDefault="00502747" w:rsidP="00502747">
      <w:pPr>
        <w:pStyle w:val="ListParagraph"/>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informațiile din presă privind pluralismul mediatic și/sau (ne)respectarea legislației în domeniu.</w:t>
      </w:r>
    </w:p>
    <w:p w14:paraId="6656C0DD"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2931BBCC" w14:textId="77777777" w:rsidR="00502747" w:rsidRPr="00FE04A1" w:rsidRDefault="00502747" w:rsidP="00502747">
      <w:pPr>
        <w:spacing w:after="0"/>
        <w:jc w:val="right"/>
        <w:rPr>
          <w:rFonts w:ascii="Times New Roman" w:hAnsi="Times New Roman"/>
          <w:b/>
          <w:kern w:val="22"/>
          <w:sz w:val="20"/>
          <w:lang w:val="ro-RO"/>
        </w:rPr>
      </w:pPr>
    </w:p>
    <w:p w14:paraId="73FE4EF5" w14:textId="77777777" w:rsidR="00502747" w:rsidRPr="00FE04A1" w:rsidRDefault="00502747" w:rsidP="00502747">
      <w:pPr>
        <w:spacing w:after="0"/>
        <w:jc w:val="right"/>
        <w:rPr>
          <w:rFonts w:ascii="Times New Roman" w:hAnsi="Times New Roman"/>
          <w:b/>
          <w:kern w:val="22"/>
          <w:sz w:val="20"/>
          <w:lang w:val="ro-RO"/>
        </w:rPr>
      </w:pPr>
    </w:p>
    <w:p w14:paraId="7E2802A3" w14:textId="77777777" w:rsidR="00502747" w:rsidRPr="00FE04A1" w:rsidRDefault="00502747" w:rsidP="00502747">
      <w:pPr>
        <w:spacing w:after="0"/>
        <w:jc w:val="right"/>
        <w:rPr>
          <w:rFonts w:ascii="Times New Roman" w:hAnsi="Times New Roman"/>
          <w:b/>
          <w:kern w:val="22"/>
          <w:sz w:val="20"/>
          <w:lang w:val="ro-RO"/>
        </w:rPr>
      </w:pPr>
    </w:p>
    <w:p w14:paraId="5FFA2E4F" w14:textId="77777777" w:rsidR="00502747" w:rsidRPr="00FE04A1" w:rsidRDefault="00502747" w:rsidP="00502747">
      <w:pPr>
        <w:spacing w:after="0"/>
        <w:jc w:val="right"/>
        <w:rPr>
          <w:rFonts w:ascii="Times New Roman" w:hAnsi="Times New Roman"/>
          <w:b/>
          <w:kern w:val="22"/>
          <w:sz w:val="20"/>
          <w:lang w:val="ro-RO"/>
        </w:rPr>
      </w:pPr>
    </w:p>
    <w:p w14:paraId="1BCF79B9" w14:textId="77777777" w:rsidR="00502747" w:rsidRPr="00FE04A1" w:rsidRDefault="00502747" w:rsidP="00502747">
      <w:pPr>
        <w:spacing w:after="0"/>
        <w:jc w:val="right"/>
        <w:rPr>
          <w:rFonts w:ascii="Times New Roman" w:hAnsi="Times New Roman"/>
          <w:b/>
          <w:kern w:val="22"/>
          <w:sz w:val="20"/>
          <w:lang w:val="ro-RO"/>
        </w:rPr>
      </w:pPr>
    </w:p>
    <w:p w14:paraId="017D6CB4" w14:textId="77777777" w:rsidR="00502747" w:rsidRPr="00FE04A1" w:rsidRDefault="00502747" w:rsidP="00502747">
      <w:pPr>
        <w:spacing w:after="0"/>
        <w:jc w:val="right"/>
        <w:rPr>
          <w:rFonts w:ascii="Times New Roman" w:hAnsi="Times New Roman"/>
          <w:b/>
          <w:kern w:val="22"/>
          <w:sz w:val="20"/>
          <w:lang w:val="ro-RO"/>
        </w:rPr>
      </w:pPr>
    </w:p>
    <w:p w14:paraId="43BFD53C" w14:textId="77777777" w:rsidR="00502747" w:rsidRPr="00FE04A1" w:rsidRDefault="00502747" w:rsidP="00502747">
      <w:pPr>
        <w:spacing w:after="0"/>
        <w:jc w:val="right"/>
        <w:rPr>
          <w:rFonts w:ascii="Times New Roman" w:hAnsi="Times New Roman"/>
          <w:b/>
          <w:kern w:val="22"/>
          <w:sz w:val="20"/>
          <w:lang w:val="ro-RO"/>
        </w:rPr>
      </w:pPr>
    </w:p>
    <w:p w14:paraId="31644035" w14:textId="77777777" w:rsidR="00502747" w:rsidRPr="00FE04A1" w:rsidRDefault="00502747" w:rsidP="00502747">
      <w:pPr>
        <w:spacing w:after="0"/>
        <w:jc w:val="right"/>
        <w:rPr>
          <w:rFonts w:ascii="Times New Roman" w:hAnsi="Times New Roman"/>
          <w:b/>
          <w:kern w:val="22"/>
          <w:sz w:val="20"/>
          <w:lang w:val="ro-RO"/>
        </w:rPr>
      </w:pPr>
    </w:p>
    <w:p w14:paraId="6DFFF549" w14:textId="77777777" w:rsidR="00502747" w:rsidRPr="00FE04A1" w:rsidRDefault="00502747" w:rsidP="00502747">
      <w:pPr>
        <w:spacing w:after="0"/>
        <w:jc w:val="right"/>
        <w:rPr>
          <w:rFonts w:ascii="Times New Roman" w:hAnsi="Times New Roman"/>
          <w:b/>
          <w:kern w:val="22"/>
          <w:sz w:val="20"/>
          <w:lang w:val="ro-RO"/>
        </w:rPr>
      </w:pPr>
    </w:p>
    <w:p w14:paraId="0F71EF07" w14:textId="77777777" w:rsidR="00502747" w:rsidRPr="00FE04A1" w:rsidRDefault="00502747" w:rsidP="00502747">
      <w:pPr>
        <w:spacing w:after="0"/>
        <w:jc w:val="right"/>
        <w:rPr>
          <w:rFonts w:ascii="Times New Roman" w:hAnsi="Times New Roman"/>
          <w:b/>
          <w:kern w:val="22"/>
          <w:sz w:val="20"/>
          <w:lang w:val="ro-RO"/>
        </w:rPr>
      </w:pPr>
    </w:p>
    <w:p w14:paraId="20EB9C9D" w14:textId="77777777" w:rsidR="00502747" w:rsidRPr="00FE04A1" w:rsidRDefault="00502747" w:rsidP="00502747">
      <w:pPr>
        <w:spacing w:after="0"/>
        <w:jc w:val="right"/>
        <w:rPr>
          <w:rFonts w:ascii="Times New Roman" w:hAnsi="Times New Roman"/>
          <w:b/>
          <w:kern w:val="22"/>
          <w:sz w:val="20"/>
          <w:lang w:val="ro-RO"/>
        </w:rPr>
      </w:pPr>
    </w:p>
    <w:p w14:paraId="09E3E7F0" w14:textId="77777777" w:rsidR="00502747" w:rsidRPr="00FE04A1" w:rsidRDefault="00502747" w:rsidP="00502747">
      <w:pPr>
        <w:spacing w:after="0"/>
        <w:jc w:val="right"/>
        <w:rPr>
          <w:rFonts w:ascii="Times New Roman" w:hAnsi="Times New Roman"/>
          <w:b/>
          <w:kern w:val="22"/>
          <w:sz w:val="20"/>
          <w:lang w:val="ro-RO"/>
        </w:rPr>
      </w:pPr>
    </w:p>
    <w:p w14:paraId="07459ECF" w14:textId="77777777" w:rsidR="00502747" w:rsidRPr="00FE04A1" w:rsidRDefault="00502747" w:rsidP="00502747">
      <w:pPr>
        <w:spacing w:after="0"/>
        <w:jc w:val="right"/>
        <w:rPr>
          <w:rFonts w:ascii="Times New Roman" w:hAnsi="Times New Roman"/>
          <w:b/>
          <w:kern w:val="22"/>
          <w:sz w:val="20"/>
          <w:lang w:val="ro-RO"/>
        </w:rPr>
      </w:pPr>
    </w:p>
    <w:p w14:paraId="28FB2C79" w14:textId="77777777" w:rsidR="00502747" w:rsidRPr="00FE04A1" w:rsidRDefault="00502747" w:rsidP="00502747">
      <w:pPr>
        <w:spacing w:after="0"/>
        <w:jc w:val="right"/>
        <w:rPr>
          <w:rFonts w:ascii="Times New Roman" w:hAnsi="Times New Roman"/>
          <w:b/>
          <w:kern w:val="22"/>
          <w:sz w:val="20"/>
          <w:lang w:val="ro-RO"/>
        </w:rPr>
      </w:pPr>
      <w:r w:rsidRPr="00FE04A1">
        <w:rPr>
          <w:rFonts w:ascii="Times New Roman" w:hAnsi="Times New Roman"/>
          <w:b/>
          <w:kern w:val="22"/>
          <w:sz w:val="20"/>
          <w:lang w:val="ro-RO"/>
        </w:rPr>
        <w:lastRenderedPageBreak/>
        <w:t>Anexa nr.</w:t>
      </w:r>
      <w:r>
        <w:rPr>
          <w:rFonts w:ascii="Times New Roman" w:hAnsi="Times New Roman"/>
          <w:b/>
          <w:kern w:val="22"/>
          <w:sz w:val="20"/>
          <w:lang w:val="ro-RO"/>
        </w:rPr>
        <w:t xml:space="preserve"> </w:t>
      </w:r>
      <w:r w:rsidRPr="00FE04A1">
        <w:rPr>
          <w:rFonts w:ascii="Times New Roman" w:hAnsi="Times New Roman"/>
          <w:b/>
          <w:kern w:val="22"/>
          <w:sz w:val="20"/>
          <w:lang w:val="ro-RO"/>
        </w:rPr>
        <w:t>2</w:t>
      </w:r>
    </w:p>
    <w:p w14:paraId="46E5F360" w14:textId="77777777" w:rsidR="00502747" w:rsidRPr="00FE04A1" w:rsidRDefault="00502747" w:rsidP="00502747">
      <w:pPr>
        <w:rPr>
          <w:rFonts w:ascii="Times New Roman" w:hAnsi="Times New Roman"/>
          <w:b/>
          <w:bCs/>
          <w:sz w:val="20"/>
          <w:lang w:val="ro-RO"/>
        </w:rPr>
      </w:pPr>
      <w:r w:rsidRPr="00FE04A1">
        <w:rPr>
          <w:rFonts w:ascii="Times New Roman" w:hAnsi="Times New Roman"/>
          <w:b/>
          <w:bCs/>
          <w:sz w:val="20"/>
          <w:lang w:val="ro-RO"/>
        </w:rPr>
        <w:t xml:space="preserve">Surse de date pentru indicatorii economici: </w:t>
      </w:r>
    </w:p>
    <w:p w14:paraId="7EB68668"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și deciziile CA;</w:t>
      </w:r>
    </w:p>
    <w:p w14:paraId="3B4F507F"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radiodifuzorilor;</w:t>
      </w:r>
    </w:p>
    <w:p w14:paraId="6CCFF6C5"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distribuitorilor de servicii media; </w:t>
      </w:r>
    </w:p>
    <w:p w14:paraId="013ACD38"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Informațiile publice ale Asociațiilor patronale ale radiodifuzorilor; </w:t>
      </w:r>
    </w:p>
    <w:p w14:paraId="47DF9551"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ANRCETI; </w:t>
      </w:r>
    </w:p>
    <w:p w14:paraId="67701233"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CC; </w:t>
      </w:r>
    </w:p>
    <w:p w14:paraId="517728A9"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Registrul CA al posturilor de radio;</w:t>
      </w:r>
    </w:p>
    <w:p w14:paraId="635FB814"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Registrul CA al posturilor de televiziune;</w:t>
      </w:r>
    </w:p>
    <w:p w14:paraId="6A25CB8D"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Nomenclatorul ziarelor;</w:t>
      </w:r>
    </w:p>
    <w:p w14:paraId="46FEDCD4"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Rapoartele și studiile realizate de societatea civilă;</w:t>
      </w:r>
    </w:p>
    <w:p w14:paraId="3A6A8D7A"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Caietele de sarcini și rapoartele financiare anuale ale IPNA Compania Teleradio-Moldova;</w:t>
      </w:r>
    </w:p>
    <w:p w14:paraId="24C260B5"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Caietele de sarcini și rapoartele financiare anuale ale IPRA Compania Teleradio-Găgăuzia;</w:t>
      </w:r>
    </w:p>
    <w:p w14:paraId="5004BBFF"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bCs/>
          <w:sz w:val="20"/>
          <w:szCs w:val="20"/>
          <w:lang w:val="ro-RO"/>
        </w:rPr>
        <w:t xml:space="preserve">Rapoartele și deciziile CSD al </w:t>
      </w:r>
      <w:r w:rsidRPr="00FE04A1">
        <w:rPr>
          <w:rFonts w:ascii="Times New Roman" w:hAnsi="Times New Roman"/>
          <w:sz w:val="20"/>
          <w:szCs w:val="20"/>
          <w:lang w:val="ro-RO"/>
        </w:rPr>
        <w:t>IPNA Compania Teleradio-Moldova;</w:t>
      </w:r>
    </w:p>
    <w:p w14:paraId="60AD00F9"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CO al </w:t>
      </w:r>
      <w:r w:rsidRPr="00FE04A1">
        <w:rPr>
          <w:rFonts w:ascii="Times New Roman" w:hAnsi="Times New Roman"/>
          <w:sz w:val="20"/>
          <w:szCs w:val="20"/>
          <w:lang w:val="ro-RO"/>
        </w:rPr>
        <w:t>IPRA Compania Teleradio-Găgăuzia;</w:t>
      </w:r>
    </w:p>
    <w:p w14:paraId="680B3A67"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Curții de Conturi a RM; </w:t>
      </w:r>
    </w:p>
    <w:p w14:paraId="11CC7B7B"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Hotărârile de Guvern și de Parlament relevante; </w:t>
      </w:r>
    </w:p>
    <w:p w14:paraId="6CA9CD09"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de măsurare a audienței mass-media;</w:t>
      </w:r>
    </w:p>
    <w:p w14:paraId="492BCAAE"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de măsurare a audienței AGB Moldova;</w:t>
      </w:r>
    </w:p>
    <w:p w14:paraId="300B4B28"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Biroul Național de Statistică;</w:t>
      </w:r>
    </w:p>
    <w:p w14:paraId="3C4EFE1F"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 xml:space="preserve">Legea privind organizarea administrativ-teritorială a RM; </w:t>
      </w:r>
    </w:p>
    <w:p w14:paraId="3D77B4C4" w14:textId="77777777" w:rsidR="00502747" w:rsidRPr="00FE04A1" w:rsidRDefault="00502747" w:rsidP="00502747">
      <w:pPr>
        <w:pStyle w:val="ListParagraph"/>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Recensământul populației.</w:t>
      </w:r>
    </w:p>
    <w:p w14:paraId="345EA450" w14:textId="77777777" w:rsidR="00502747" w:rsidRPr="00FE04A1" w:rsidRDefault="00502747" w:rsidP="00502747">
      <w:pPr>
        <w:pStyle w:val="ListParagraph"/>
        <w:widowControl w:val="0"/>
        <w:jc w:val="both"/>
        <w:rPr>
          <w:rFonts w:ascii="Times New Roman" w:hAnsi="Times New Roman"/>
          <w:sz w:val="20"/>
          <w:szCs w:val="20"/>
          <w:lang w:val="ro-RO"/>
        </w:rPr>
      </w:pPr>
    </w:p>
    <w:p w14:paraId="2DD25420" w14:textId="77777777" w:rsidR="00502747" w:rsidRPr="00FE04A1" w:rsidRDefault="00502747" w:rsidP="00502747">
      <w:pPr>
        <w:spacing w:after="0"/>
        <w:jc w:val="right"/>
        <w:rPr>
          <w:rFonts w:ascii="Times New Roman" w:hAnsi="Times New Roman"/>
          <w:b/>
          <w:kern w:val="22"/>
          <w:sz w:val="20"/>
          <w:lang w:val="ro-RO"/>
        </w:rPr>
      </w:pPr>
    </w:p>
    <w:p w14:paraId="78F218E7" w14:textId="77777777" w:rsidR="00502747" w:rsidRPr="00FE04A1" w:rsidRDefault="00502747" w:rsidP="00502747">
      <w:pPr>
        <w:spacing w:after="0"/>
        <w:jc w:val="right"/>
        <w:rPr>
          <w:rFonts w:ascii="Times New Roman" w:hAnsi="Times New Roman"/>
          <w:b/>
          <w:kern w:val="22"/>
          <w:sz w:val="20"/>
          <w:lang w:val="ro-RO"/>
        </w:rPr>
      </w:pPr>
    </w:p>
    <w:p w14:paraId="7AB2487B" w14:textId="77777777" w:rsidR="00502747" w:rsidRPr="00FE04A1" w:rsidRDefault="00502747" w:rsidP="00502747">
      <w:pPr>
        <w:spacing w:after="0"/>
        <w:jc w:val="right"/>
        <w:rPr>
          <w:rFonts w:ascii="Times New Roman" w:hAnsi="Times New Roman"/>
          <w:b/>
          <w:kern w:val="22"/>
          <w:sz w:val="20"/>
          <w:lang w:val="ro-RO"/>
        </w:rPr>
      </w:pPr>
    </w:p>
    <w:p w14:paraId="24938C8C" w14:textId="77777777" w:rsidR="00502747" w:rsidRPr="00FE04A1" w:rsidRDefault="00502747" w:rsidP="00502747">
      <w:pPr>
        <w:spacing w:after="0"/>
        <w:jc w:val="right"/>
        <w:rPr>
          <w:rFonts w:ascii="Times New Roman" w:hAnsi="Times New Roman"/>
          <w:b/>
          <w:kern w:val="22"/>
          <w:sz w:val="20"/>
          <w:lang w:val="ro-RO"/>
        </w:rPr>
      </w:pPr>
    </w:p>
    <w:p w14:paraId="4B83A60F"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14866711"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032CB3F2"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65000A4D"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4D981F70"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5FFAF902"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3A2F9C17"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4F83FA71"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152BA3F6"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463DBEDA"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49CF8AA9"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3A074A97"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44C54A7D" w14:textId="77777777" w:rsidR="00502747" w:rsidRPr="00FE04A1" w:rsidRDefault="00502747" w:rsidP="00502747">
      <w:pPr>
        <w:pStyle w:val="ListParagraph"/>
        <w:ind w:left="425"/>
        <w:jc w:val="both"/>
        <w:rPr>
          <w:rFonts w:ascii="Times New Roman" w:hAnsi="Times New Roman"/>
          <w:kern w:val="22"/>
          <w:sz w:val="20"/>
          <w:szCs w:val="20"/>
          <w:lang w:val="ro-RO"/>
        </w:rPr>
      </w:pPr>
    </w:p>
    <w:p w14:paraId="5FC769C3" w14:textId="77777777" w:rsidR="00502747" w:rsidRDefault="00502747" w:rsidP="00502747">
      <w:pPr>
        <w:pStyle w:val="ListParagraph"/>
        <w:ind w:left="425"/>
        <w:jc w:val="both"/>
        <w:rPr>
          <w:rFonts w:ascii="Times New Roman" w:hAnsi="Times New Roman"/>
          <w:kern w:val="22"/>
          <w:sz w:val="20"/>
          <w:szCs w:val="20"/>
          <w:lang w:val="ro-RO"/>
        </w:rPr>
      </w:pPr>
    </w:p>
    <w:p w14:paraId="00313B34" w14:textId="77777777" w:rsidR="00502747" w:rsidRDefault="00502747" w:rsidP="00502747">
      <w:pPr>
        <w:pStyle w:val="ListParagraph"/>
        <w:ind w:left="425"/>
        <w:jc w:val="both"/>
        <w:rPr>
          <w:rFonts w:ascii="Times New Roman" w:hAnsi="Times New Roman"/>
          <w:kern w:val="22"/>
          <w:sz w:val="20"/>
          <w:szCs w:val="20"/>
          <w:lang w:val="ro-RO"/>
        </w:rPr>
      </w:pPr>
    </w:p>
    <w:p w14:paraId="7BB8F9CD" w14:textId="77777777" w:rsidR="00502747" w:rsidRDefault="00502747" w:rsidP="00502747">
      <w:pPr>
        <w:pStyle w:val="ListParagraph"/>
        <w:ind w:left="425"/>
        <w:jc w:val="both"/>
        <w:rPr>
          <w:rFonts w:ascii="Times New Roman" w:hAnsi="Times New Roman"/>
          <w:kern w:val="22"/>
          <w:sz w:val="20"/>
          <w:szCs w:val="20"/>
          <w:lang w:val="ro-RO"/>
        </w:rPr>
      </w:pPr>
    </w:p>
    <w:p w14:paraId="02542B5C" w14:textId="77777777" w:rsidR="00502747" w:rsidRDefault="00502747" w:rsidP="00502747">
      <w:pPr>
        <w:pStyle w:val="ListParagraph"/>
        <w:ind w:left="425"/>
        <w:jc w:val="both"/>
        <w:rPr>
          <w:rFonts w:ascii="Times New Roman" w:hAnsi="Times New Roman"/>
          <w:kern w:val="22"/>
          <w:sz w:val="20"/>
          <w:szCs w:val="20"/>
          <w:lang w:val="ro-RO"/>
        </w:rPr>
      </w:pPr>
    </w:p>
    <w:p w14:paraId="721009E9" w14:textId="77777777" w:rsidR="00502747" w:rsidRDefault="00502747" w:rsidP="00502747">
      <w:pPr>
        <w:pStyle w:val="ListParagraph"/>
        <w:ind w:left="425"/>
        <w:jc w:val="both"/>
        <w:rPr>
          <w:rFonts w:ascii="Times New Roman" w:hAnsi="Times New Roman"/>
          <w:kern w:val="22"/>
          <w:sz w:val="20"/>
          <w:szCs w:val="20"/>
          <w:lang w:val="ro-RO"/>
        </w:rPr>
      </w:pPr>
    </w:p>
    <w:p w14:paraId="58C59EAB" w14:textId="77777777" w:rsidR="00502747" w:rsidRPr="00FE04A1" w:rsidRDefault="00502747" w:rsidP="00502747">
      <w:pPr>
        <w:jc w:val="right"/>
        <w:rPr>
          <w:rFonts w:ascii="Times New Roman" w:hAnsi="Times New Roman"/>
          <w:sz w:val="20"/>
          <w:lang w:val="ro-RO"/>
        </w:rPr>
      </w:pPr>
      <w:r w:rsidRPr="00FE04A1">
        <w:rPr>
          <w:rFonts w:ascii="Times New Roman" w:hAnsi="Times New Roman"/>
          <w:b/>
          <w:sz w:val="20"/>
          <w:lang w:val="ro-RO"/>
        </w:rPr>
        <w:lastRenderedPageBreak/>
        <w:t>Anexa nr.</w:t>
      </w:r>
      <w:r>
        <w:rPr>
          <w:rFonts w:ascii="Times New Roman" w:hAnsi="Times New Roman"/>
          <w:b/>
          <w:sz w:val="20"/>
          <w:lang w:val="ro-RO"/>
        </w:rPr>
        <w:t xml:space="preserve"> </w:t>
      </w:r>
      <w:r w:rsidRPr="00FE04A1">
        <w:rPr>
          <w:rFonts w:ascii="Times New Roman" w:hAnsi="Times New Roman"/>
          <w:b/>
          <w:sz w:val="20"/>
          <w:lang w:val="ro-RO"/>
        </w:rPr>
        <w:t>3</w:t>
      </w:r>
    </w:p>
    <w:p w14:paraId="3064FD1C" w14:textId="77777777" w:rsidR="00502747" w:rsidRPr="00FE04A1" w:rsidRDefault="00502747" w:rsidP="00502747">
      <w:pPr>
        <w:rPr>
          <w:rFonts w:ascii="Times New Roman" w:eastAsia="Tahoma" w:hAnsi="Times New Roman"/>
          <w:sz w:val="20"/>
          <w:lang w:val="ro-RO"/>
        </w:rPr>
      </w:pPr>
      <w:r w:rsidRPr="00FE04A1">
        <w:rPr>
          <w:rFonts w:ascii="Times New Roman" w:hAnsi="Times New Roman"/>
          <w:b/>
          <w:sz w:val="20"/>
          <w:lang w:val="ro-RO"/>
        </w:rPr>
        <w:t>Surse de date pentru indicatori socio-demografici:</w:t>
      </w:r>
    </w:p>
    <w:p w14:paraId="2D4EDFBC"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Datele statistice despre angajați oferite de Serviciile Resurse umane ale FSM publici;</w:t>
      </w:r>
    </w:p>
    <w:p w14:paraId="45E9EA7D"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Studiile privind audiența instituțiilor mediatice; </w:t>
      </w:r>
    </w:p>
    <w:p w14:paraId="39D5AA48"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societății civile;</w:t>
      </w:r>
    </w:p>
    <w:p w14:paraId="54F26312"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Bazele de date și/sau rapoartele ONG-urilor de media; </w:t>
      </w:r>
    </w:p>
    <w:p w14:paraId="71CF9E59"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organizațiilor internaționale (CoE, OSCE etc);</w:t>
      </w:r>
    </w:p>
    <w:p w14:paraId="44FAC35A"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Rapoartele privind desfășurarea alegerilor; </w:t>
      </w:r>
    </w:p>
    <w:p w14:paraId="632539D2"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instituțiilor mediatice;</w:t>
      </w:r>
    </w:p>
    <w:p w14:paraId="26281D3C"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Site-urile instituțiilor mediatice; </w:t>
      </w:r>
    </w:p>
    <w:p w14:paraId="6BF64882"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CA;</w:t>
      </w:r>
    </w:p>
    <w:p w14:paraId="62488887"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Rapoartele Comisiei parlamentare cultură, educație, cercetare, tineret, sport și mass-media; </w:t>
      </w:r>
    </w:p>
    <w:p w14:paraId="13AA9310"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Concursurile pentru desemnarea membrilor CA, CSD/CO ale IPNA/IPRA, ai managerilor IPNA/IPRA;  </w:t>
      </w:r>
    </w:p>
    <w:p w14:paraId="11D8957F"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Hotărârile de Guvern și de Parlament relevante;</w:t>
      </w:r>
    </w:p>
    <w:p w14:paraId="3CEBE3F5" w14:textId="77777777" w:rsidR="00502747" w:rsidRPr="00FE04A1" w:rsidRDefault="00502747" w:rsidP="00502747">
      <w:pPr>
        <w:pStyle w:val="ListParagraph"/>
        <w:widowControl w:val="0"/>
        <w:numPr>
          <w:ilvl w:val="0"/>
          <w:numId w:val="30"/>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Biroul Național de Statistică;</w:t>
      </w:r>
    </w:p>
    <w:p w14:paraId="4094F809"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Registrul CA al posturilor de radio;</w:t>
      </w:r>
    </w:p>
    <w:p w14:paraId="2DFC366E"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Registrul CA al posturilor de televiziune;</w:t>
      </w:r>
    </w:p>
    <w:p w14:paraId="3FC0E68A" w14:textId="77777777" w:rsidR="00502747" w:rsidRPr="00FE04A1" w:rsidRDefault="00502747" w:rsidP="00502747">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Sondaje și studii sociologice relevante;</w:t>
      </w:r>
    </w:p>
    <w:p w14:paraId="66590808" w14:textId="77777777" w:rsidR="00502747" w:rsidRPr="00FE04A1" w:rsidRDefault="00502747" w:rsidP="00502747">
      <w:pPr>
        <w:spacing w:after="0"/>
        <w:ind w:hanging="11"/>
        <w:jc w:val="right"/>
        <w:rPr>
          <w:rFonts w:ascii="Times New Roman" w:hAnsi="Times New Roman"/>
          <w:b/>
          <w:kern w:val="22"/>
          <w:sz w:val="20"/>
          <w:lang w:val="ro-RO"/>
        </w:rPr>
      </w:pPr>
    </w:p>
    <w:p w14:paraId="00961B30" w14:textId="77777777" w:rsidR="00502747" w:rsidRPr="00FE04A1" w:rsidRDefault="00502747" w:rsidP="00502747">
      <w:pPr>
        <w:spacing w:after="0"/>
        <w:jc w:val="right"/>
        <w:rPr>
          <w:rFonts w:ascii="Times New Roman" w:hAnsi="Times New Roman"/>
          <w:b/>
          <w:kern w:val="22"/>
          <w:sz w:val="20"/>
          <w:lang w:val="ro-RO"/>
        </w:rPr>
      </w:pPr>
    </w:p>
    <w:p w14:paraId="199DB2B8" w14:textId="77777777" w:rsidR="00502747" w:rsidRPr="00FE04A1" w:rsidRDefault="00502747" w:rsidP="00502747">
      <w:pPr>
        <w:spacing w:after="0"/>
        <w:jc w:val="right"/>
        <w:rPr>
          <w:rFonts w:ascii="Times New Roman" w:hAnsi="Times New Roman"/>
          <w:b/>
          <w:kern w:val="22"/>
          <w:sz w:val="20"/>
          <w:lang w:val="ro-RO"/>
        </w:rPr>
      </w:pPr>
    </w:p>
    <w:p w14:paraId="51DDEBC0" w14:textId="77777777" w:rsidR="00502747" w:rsidRPr="00FE04A1" w:rsidRDefault="00502747" w:rsidP="00502747">
      <w:pPr>
        <w:spacing w:after="0"/>
        <w:jc w:val="right"/>
        <w:rPr>
          <w:rFonts w:ascii="Times New Roman" w:hAnsi="Times New Roman"/>
          <w:b/>
          <w:kern w:val="22"/>
          <w:sz w:val="20"/>
          <w:lang w:val="ro-RO"/>
        </w:rPr>
      </w:pPr>
    </w:p>
    <w:p w14:paraId="49A9FEDA" w14:textId="77777777" w:rsidR="00502747" w:rsidRPr="00FE04A1" w:rsidRDefault="00502747" w:rsidP="00502747">
      <w:pPr>
        <w:spacing w:after="0"/>
        <w:jc w:val="right"/>
        <w:rPr>
          <w:rFonts w:ascii="Times New Roman" w:hAnsi="Times New Roman"/>
          <w:b/>
          <w:kern w:val="22"/>
          <w:sz w:val="20"/>
          <w:lang w:val="ro-RO"/>
        </w:rPr>
      </w:pPr>
    </w:p>
    <w:p w14:paraId="19A2C81D" w14:textId="77777777" w:rsidR="00502747" w:rsidRPr="00FE04A1" w:rsidRDefault="00502747" w:rsidP="00502747">
      <w:pPr>
        <w:spacing w:after="0"/>
        <w:jc w:val="right"/>
        <w:rPr>
          <w:rFonts w:ascii="Times New Roman" w:hAnsi="Times New Roman"/>
          <w:b/>
          <w:kern w:val="22"/>
          <w:sz w:val="20"/>
          <w:lang w:val="ro-RO"/>
        </w:rPr>
      </w:pPr>
    </w:p>
    <w:p w14:paraId="14E3CEFD" w14:textId="77777777" w:rsidR="00502747" w:rsidRPr="00FE04A1" w:rsidRDefault="00502747" w:rsidP="00502747">
      <w:pPr>
        <w:spacing w:after="0"/>
        <w:jc w:val="right"/>
        <w:rPr>
          <w:rFonts w:ascii="Times New Roman" w:hAnsi="Times New Roman"/>
          <w:b/>
          <w:kern w:val="22"/>
          <w:sz w:val="20"/>
          <w:lang w:val="ro-RO"/>
        </w:rPr>
      </w:pPr>
    </w:p>
    <w:p w14:paraId="02887A35" w14:textId="77777777" w:rsidR="00502747" w:rsidRPr="00FE04A1" w:rsidRDefault="00502747" w:rsidP="00502747">
      <w:pPr>
        <w:spacing w:after="0"/>
        <w:jc w:val="right"/>
        <w:rPr>
          <w:rFonts w:ascii="Times New Roman" w:hAnsi="Times New Roman"/>
          <w:b/>
          <w:kern w:val="22"/>
          <w:sz w:val="20"/>
          <w:lang w:val="ro-RO"/>
        </w:rPr>
      </w:pPr>
    </w:p>
    <w:p w14:paraId="48C502DE" w14:textId="77777777" w:rsidR="00502747" w:rsidRPr="00FE04A1" w:rsidRDefault="00502747" w:rsidP="00502747">
      <w:pPr>
        <w:spacing w:after="0"/>
        <w:jc w:val="right"/>
        <w:rPr>
          <w:rFonts w:ascii="Times New Roman" w:hAnsi="Times New Roman"/>
          <w:b/>
          <w:kern w:val="22"/>
          <w:sz w:val="20"/>
          <w:lang w:val="ro-RO"/>
        </w:rPr>
      </w:pPr>
    </w:p>
    <w:p w14:paraId="490BE0A8" w14:textId="77777777" w:rsidR="00502747" w:rsidRPr="00FE04A1" w:rsidRDefault="00502747" w:rsidP="00502747">
      <w:pPr>
        <w:spacing w:after="0"/>
        <w:jc w:val="right"/>
        <w:rPr>
          <w:rFonts w:ascii="Times New Roman" w:hAnsi="Times New Roman"/>
          <w:b/>
          <w:kern w:val="22"/>
          <w:sz w:val="20"/>
          <w:lang w:val="ro-RO"/>
        </w:rPr>
      </w:pPr>
    </w:p>
    <w:p w14:paraId="67B66DFD" w14:textId="77777777" w:rsidR="00502747" w:rsidRPr="00FE04A1" w:rsidRDefault="00502747" w:rsidP="00502747">
      <w:pPr>
        <w:spacing w:after="0"/>
        <w:jc w:val="right"/>
        <w:rPr>
          <w:rFonts w:ascii="Times New Roman" w:hAnsi="Times New Roman"/>
          <w:b/>
          <w:kern w:val="22"/>
          <w:sz w:val="20"/>
          <w:lang w:val="ro-RO"/>
        </w:rPr>
      </w:pPr>
    </w:p>
    <w:p w14:paraId="5CA65E65" w14:textId="77777777" w:rsidR="00502747" w:rsidRPr="00FE04A1" w:rsidRDefault="00502747" w:rsidP="00502747">
      <w:pPr>
        <w:spacing w:after="0"/>
        <w:jc w:val="right"/>
        <w:rPr>
          <w:rFonts w:ascii="Times New Roman" w:hAnsi="Times New Roman"/>
          <w:b/>
          <w:kern w:val="22"/>
          <w:sz w:val="20"/>
          <w:lang w:val="ro-RO"/>
        </w:rPr>
      </w:pPr>
    </w:p>
    <w:p w14:paraId="75804093" w14:textId="77777777" w:rsidR="00502747" w:rsidRPr="00FE04A1" w:rsidRDefault="00502747" w:rsidP="00502747">
      <w:pPr>
        <w:spacing w:after="0"/>
        <w:jc w:val="right"/>
        <w:rPr>
          <w:rFonts w:ascii="Times New Roman" w:hAnsi="Times New Roman"/>
          <w:b/>
          <w:kern w:val="22"/>
          <w:sz w:val="20"/>
          <w:lang w:val="ro-RO"/>
        </w:rPr>
      </w:pPr>
    </w:p>
    <w:p w14:paraId="543A3938" w14:textId="77777777" w:rsidR="00502747" w:rsidRPr="00FE04A1" w:rsidRDefault="00502747" w:rsidP="00502747">
      <w:pPr>
        <w:spacing w:after="0"/>
        <w:jc w:val="right"/>
        <w:rPr>
          <w:rFonts w:ascii="Times New Roman" w:hAnsi="Times New Roman"/>
          <w:b/>
          <w:kern w:val="22"/>
          <w:sz w:val="20"/>
          <w:lang w:val="ro-RO"/>
        </w:rPr>
      </w:pPr>
    </w:p>
    <w:p w14:paraId="58B1EFE2" w14:textId="77777777" w:rsidR="00502747" w:rsidRPr="00FE04A1" w:rsidRDefault="00502747" w:rsidP="00502747">
      <w:pPr>
        <w:spacing w:after="0"/>
        <w:jc w:val="right"/>
        <w:rPr>
          <w:rFonts w:ascii="Times New Roman" w:hAnsi="Times New Roman"/>
          <w:b/>
          <w:kern w:val="22"/>
          <w:sz w:val="20"/>
          <w:lang w:val="ro-RO"/>
        </w:rPr>
      </w:pPr>
    </w:p>
    <w:p w14:paraId="3D4CA970" w14:textId="77777777" w:rsidR="00502747" w:rsidRPr="00FE04A1" w:rsidRDefault="00502747" w:rsidP="00502747">
      <w:pPr>
        <w:spacing w:after="0"/>
        <w:jc w:val="right"/>
        <w:rPr>
          <w:rFonts w:ascii="Times New Roman" w:hAnsi="Times New Roman"/>
          <w:b/>
          <w:kern w:val="22"/>
          <w:sz w:val="20"/>
          <w:lang w:val="ro-RO"/>
        </w:rPr>
      </w:pPr>
    </w:p>
    <w:p w14:paraId="410CFC96" w14:textId="77777777" w:rsidR="00502747" w:rsidRPr="00FE04A1" w:rsidRDefault="00502747" w:rsidP="00502747">
      <w:pPr>
        <w:spacing w:after="0"/>
        <w:jc w:val="right"/>
        <w:rPr>
          <w:rFonts w:ascii="Times New Roman" w:hAnsi="Times New Roman"/>
          <w:b/>
          <w:kern w:val="22"/>
          <w:sz w:val="20"/>
          <w:lang w:val="ro-RO"/>
        </w:rPr>
      </w:pPr>
    </w:p>
    <w:p w14:paraId="2A42EA99" w14:textId="77777777" w:rsidR="00502747" w:rsidRPr="00FE04A1" w:rsidRDefault="00502747" w:rsidP="00502747">
      <w:pPr>
        <w:spacing w:after="0"/>
        <w:jc w:val="right"/>
        <w:rPr>
          <w:rFonts w:ascii="Times New Roman" w:hAnsi="Times New Roman"/>
          <w:b/>
          <w:kern w:val="22"/>
          <w:sz w:val="20"/>
          <w:lang w:val="ro-RO"/>
        </w:rPr>
      </w:pPr>
    </w:p>
    <w:p w14:paraId="642EBCD5" w14:textId="77777777" w:rsidR="00502747" w:rsidRPr="00FE04A1" w:rsidRDefault="00502747" w:rsidP="00502747">
      <w:pPr>
        <w:spacing w:after="0"/>
        <w:jc w:val="right"/>
        <w:rPr>
          <w:rFonts w:ascii="Times New Roman" w:hAnsi="Times New Roman"/>
          <w:b/>
          <w:kern w:val="22"/>
          <w:sz w:val="20"/>
          <w:lang w:val="ro-RO"/>
        </w:rPr>
      </w:pPr>
    </w:p>
    <w:p w14:paraId="700F1BA1" w14:textId="77777777" w:rsidR="00502747" w:rsidRPr="00FE04A1" w:rsidRDefault="00502747" w:rsidP="00502747">
      <w:pPr>
        <w:spacing w:after="0"/>
        <w:jc w:val="right"/>
        <w:rPr>
          <w:rFonts w:ascii="Times New Roman" w:hAnsi="Times New Roman"/>
          <w:b/>
          <w:kern w:val="22"/>
          <w:sz w:val="20"/>
          <w:lang w:val="ro-RO"/>
        </w:rPr>
      </w:pPr>
    </w:p>
    <w:p w14:paraId="0EA3F10B" w14:textId="77777777" w:rsidR="00502747" w:rsidRPr="00FE04A1" w:rsidRDefault="00502747" w:rsidP="00502747">
      <w:pPr>
        <w:spacing w:after="0"/>
        <w:jc w:val="right"/>
        <w:rPr>
          <w:rFonts w:ascii="Times New Roman" w:hAnsi="Times New Roman"/>
          <w:b/>
          <w:kern w:val="22"/>
          <w:sz w:val="20"/>
          <w:lang w:val="ro-RO"/>
        </w:rPr>
      </w:pPr>
    </w:p>
    <w:p w14:paraId="4262E8B8" w14:textId="77777777" w:rsidR="00502747" w:rsidRPr="00FE04A1" w:rsidRDefault="00502747" w:rsidP="00502747">
      <w:pPr>
        <w:spacing w:after="0"/>
        <w:jc w:val="right"/>
        <w:rPr>
          <w:rFonts w:ascii="Times New Roman" w:hAnsi="Times New Roman"/>
          <w:b/>
          <w:kern w:val="22"/>
          <w:sz w:val="20"/>
          <w:lang w:val="ro-RO"/>
        </w:rPr>
      </w:pPr>
    </w:p>
    <w:p w14:paraId="6786BDBF" w14:textId="77777777" w:rsidR="00502747" w:rsidRPr="00FE04A1" w:rsidRDefault="00502747" w:rsidP="00502747">
      <w:pPr>
        <w:spacing w:after="0"/>
        <w:jc w:val="right"/>
        <w:rPr>
          <w:rFonts w:ascii="Times New Roman" w:hAnsi="Times New Roman"/>
          <w:b/>
          <w:kern w:val="22"/>
          <w:sz w:val="20"/>
          <w:lang w:val="ro-RO"/>
        </w:rPr>
      </w:pPr>
    </w:p>
    <w:p w14:paraId="372A3F99" w14:textId="77777777" w:rsidR="00502747" w:rsidRPr="00FE04A1" w:rsidRDefault="00502747" w:rsidP="00502747">
      <w:pPr>
        <w:spacing w:after="0"/>
        <w:jc w:val="right"/>
        <w:rPr>
          <w:rFonts w:ascii="Times New Roman" w:hAnsi="Times New Roman"/>
          <w:b/>
          <w:kern w:val="22"/>
          <w:sz w:val="20"/>
          <w:lang w:val="ro-RO"/>
        </w:rPr>
      </w:pPr>
    </w:p>
    <w:p w14:paraId="6AD6AA0B" w14:textId="77777777" w:rsidR="00502747" w:rsidRPr="00FE04A1" w:rsidRDefault="00502747" w:rsidP="00502747">
      <w:pPr>
        <w:spacing w:after="0"/>
        <w:jc w:val="right"/>
        <w:rPr>
          <w:rFonts w:ascii="Times New Roman" w:hAnsi="Times New Roman"/>
          <w:b/>
          <w:kern w:val="22"/>
          <w:sz w:val="20"/>
          <w:lang w:val="ro-RO"/>
        </w:rPr>
      </w:pPr>
    </w:p>
    <w:p w14:paraId="4846638D" w14:textId="77777777" w:rsidR="00502747" w:rsidRPr="00FE04A1" w:rsidRDefault="00502747" w:rsidP="00502747">
      <w:pPr>
        <w:spacing w:after="0"/>
        <w:jc w:val="right"/>
        <w:rPr>
          <w:rFonts w:ascii="Times New Roman" w:hAnsi="Times New Roman"/>
          <w:b/>
          <w:kern w:val="22"/>
          <w:sz w:val="20"/>
          <w:lang w:val="ro-RO"/>
        </w:rPr>
      </w:pPr>
    </w:p>
    <w:p w14:paraId="4F66064B" w14:textId="77777777" w:rsidR="00502747" w:rsidRPr="00FE04A1" w:rsidRDefault="00502747" w:rsidP="00502747">
      <w:pPr>
        <w:spacing w:after="0"/>
        <w:jc w:val="right"/>
        <w:rPr>
          <w:rFonts w:ascii="Times New Roman" w:hAnsi="Times New Roman"/>
          <w:b/>
          <w:kern w:val="22"/>
          <w:sz w:val="20"/>
          <w:lang w:val="ro-RO"/>
        </w:rPr>
      </w:pPr>
    </w:p>
    <w:p w14:paraId="180C3E92" w14:textId="77777777" w:rsidR="00502747" w:rsidRPr="00FE04A1" w:rsidRDefault="00502747" w:rsidP="00502747">
      <w:pPr>
        <w:spacing w:after="0"/>
        <w:jc w:val="right"/>
        <w:rPr>
          <w:rFonts w:ascii="Times New Roman" w:hAnsi="Times New Roman"/>
          <w:b/>
          <w:kern w:val="22"/>
          <w:sz w:val="20"/>
          <w:lang w:val="ro-RO"/>
        </w:rPr>
      </w:pPr>
    </w:p>
    <w:p w14:paraId="28C919EB" w14:textId="77777777" w:rsidR="00502747" w:rsidRPr="00FE04A1" w:rsidRDefault="00502747" w:rsidP="00502747">
      <w:pPr>
        <w:spacing w:after="0"/>
        <w:jc w:val="right"/>
        <w:rPr>
          <w:rFonts w:ascii="Times New Roman" w:hAnsi="Times New Roman"/>
          <w:b/>
          <w:kern w:val="22"/>
          <w:sz w:val="20"/>
          <w:lang w:val="ro-RO"/>
        </w:rPr>
      </w:pPr>
    </w:p>
    <w:p w14:paraId="45F40CA9" w14:textId="77777777" w:rsidR="00502747" w:rsidRPr="00FE04A1" w:rsidRDefault="00502747" w:rsidP="00502747">
      <w:pPr>
        <w:spacing w:after="0"/>
        <w:jc w:val="right"/>
        <w:rPr>
          <w:rFonts w:ascii="Times New Roman" w:hAnsi="Times New Roman"/>
          <w:b/>
          <w:kern w:val="22"/>
          <w:sz w:val="20"/>
          <w:lang w:val="ro-RO"/>
        </w:rPr>
      </w:pPr>
    </w:p>
    <w:p w14:paraId="158859F6" w14:textId="77777777" w:rsidR="00502747" w:rsidRPr="00FE04A1" w:rsidRDefault="00502747" w:rsidP="00502747">
      <w:pPr>
        <w:spacing w:after="0"/>
        <w:jc w:val="right"/>
        <w:rPr>
          <w:rFonts w:ascii="Times New Roman" w:hAnsi="Times New Roman"/>
          <w:b/>
          <w:kern w:val="22"/>
          <w:sz w:val="20"/>
          <w:lang w:val="ro-RO"/>
        </w:rPr>
      </w:pPr>
      <w:r w:rsidRPr="00FE04A1">
        <w:rPr>
          <w:rFonts w:ascii="Times New Roman" w:hAnsi="Times New Roman"/>
          <w:b/>
          <w:kern w:val="22"/>
          <w:sz w:val="20"/>
          <w:lang w:val="ro-RO"/>
        </w:rPr>
        <w:lastRenderedPageBreak/>
        <w:t>Anexa nr.</w:t>
      </w:r>
      <w:r>
        <w:rPr>
          <w:rFonts w:ascii="Times New Roman" w:hAnsi="Times New Roman"/>
          <w:b/>
          <w:kern w:val="22"/>
          <w:sz w:val="20"/>
          <w:lang w:val="ro-RO"/>
        </w:rPr>
        <w:t xml:space="preserve"> </w:t>
      </w:r>
      <w:r w:rsidRPr="00FE04A1">
        <w:rPr>
          <w:rFonts w:ascii="Times New Roman" w:hAnsi="Times New Roman"/>
          <w:b/>
          <w:kern w:val="22"/>
          <w:sz w:val="20"/>
          <w:lang w:val="ro-RO"/>
        </w:rPr>
        <w:t>4</w:t>
      </w:r>
    </w:p>
    <w:p w14:paraId="2AEFDDE7" w14:textId="77777777" w:rsidR="00502747" w:rsidRPr="00FE04A1" w:rsidRDefault="00502747" w:rsidP="00502747">
      <w:pPr>
        <w:spacing w:after="0"/>
        <w:rPr>
          <w:rFonts w:ascii="Times New Roman" w:hAnsi="Times New Roman"/>
          <w:b/>
          <w:kern w:val="22"/>
          <w:sz w:val="20"/>
          <w:lang w:val="ro-RO"/>
        </w:rPr>
      </w:pPr>
      <w:r w:rsidRPr="00FE04A1">
        <w:rPr>
          <w:rFonts w:ascii="Times New Roman" w:hAnsi="Times New Roman"/>
          <w:b/>
          <w:kern w:val="22"/>
          <w:sz w:val="20"/>
          <w:lang w:val="ro-RO"/>
        </w:rPr>
        <w:t>Referințe bibliografice</w:t>
      </w:r>
    </w:p>
    <w:p w14:paraId="4F20AED9" w14:textId="77777777" w:rsidR="00502747" w:rsidRPr="00FE04A1" w:rsidRDefault="00502747" w:rsidP="00502747">
      <w:pPr>
        <w:spacing w:after="0"/>
        <w:rPr>
          <w:rFonts w:ascii="Times New Roman" w:hAnsi="Times New Roman"/>
          <w:b/>
          <w:kern w:val="22"/>
          <w:sz w:val="20"/>
          <w:lang w:val="ro-RO"/>
        </w:rPr>
      </w:pPr>
    </w:p>
    <w:p w14:paraId="33E0A30F"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Media pluralism in the Member States of the European Union. Commission Staff Working Document SEC(2007)32. Brussels, 16 January 2007, 92 de pagini, disponibil pe </w:t>
      </w:r>
      <w:hyperlink r:id="rId11" w:history="1">
        <w:r w:rsidRPr="00FE04A1">
          <w:rPr>
            <w:rStyle w:val="Hyperlink"/>
            <w:rFonts w:ascii="Times New Roman" w:hAnsi="Times New Roman"/>
            <w:sz w:val="20"/>
            <w:lang w:val="ro-RO"/>
          </w:rPr>
          <w:t>http://ec.europa.eu/information_society/media_taskforce/doc/pluralism/media_pluralism_swp_en.pdf</w:t>
        </w:r>
      </w:hyperlink>
      <w:r w:rsidRPr="00FE04A1">
        <w:rPr>
          <w:rFonts w:ascii="Times New Roman" w:hAnsi="Times New Roman"/>
          <w:sz w:val="20"/>
          <w:lang w:val="ro-RO"/>
        </w:rPr>
        <w:t xml:space="preserve">;  </w:t>
      </w:r>
    </w:p>
    <w:p w14:paraId="4BDC4353"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Independent Study on Indicators for Media Pluralism in the Member States-Towards a Risk-Based Approach, Preliminary Final Report p</w:t>
      </w:r>
      <w:r w:rsidRPr="00FE04A1">
        <w:rPr>
          <w:rFonts w:ascii="Times New Roman" w:eastAsia="ArialMT" w:hAnsi="Times New Roman"/>
          <w:sz w:val="20"/>
          <w:lang w:val="ro-RO"/>
        </w:rPr>
        <w:t>repared for the European Commission Directorate-General Information Society and Media SMART 007A 2007-0002</w:t>
      </w:r>
      <w:r w:rsidRPr="00FE04A1">
        <w:rPr>
          <w:rFonts w:ascii="Times New Roman" w:hAnsi="Times New Roman"/>
          <w:sz w:val="20"/>
          <w:lang w:val="ro-RO"/>
        </w:rPr>
        <w:t xml:space="preserve">. Leuven, April 2009 – 167 de pagini, disponibil pe </w:t>
      </w:r>
      <w:hyperlink r:id="rId12" w:history="1">
        <w:r w:rsidRPr="00FE04A1">
          <w:rPr>
            <w:rStyle w:val="Hyperlink"/>
            <w:rFonts w:ascii="Times New Roman" w:hAnsi="Times New Roman"/>
            <w:sz w:val="20"/>
            <w:lang w:val="ro-RO"/>
          </w:rPr>
          <w:t>http://ec.europa.eu/information_society/media_taskforce/doc/pluralism/pfr_report.pdf</w:t>
        </w:r>
      </w:hyperlink>
      <w:r w:rsidRPr="00FE04A1">
        <w:rPr>
          <w:rFonts w:ascii="Times New Roman" w:hAnsi="Times New Roman"/>
          <w:sz w:val="20"/>
          <w:lang w:val="ro-RO"/>
        </w:rPr>
        <w:t>;</w:t>
      </w:r>
    </w:p>
    <w:p w14:paraId="5C0FAEED"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Independent Study on Indicators for Media Pluralism in the Member States-Towards a Risk-Based Approach, Final Report p</w:t>
      </w:r>
      <w:r w:rsidRPr="00FE04A1">
        <w:rPr>
          <w:rFonts w:ascii="Times New Roman" w:eastAsia="ArialMT" w:hAnsi="Times New Roman"/>
          <w:sz w:val="20"/>
          <w:lang w:val="ro-RO"/>
        </w:rPr>
        <w:t>repared for the European Commission Directorate-General Information Society and Media SMART 007A 2007-0002</w:t>
      </w:r>
      <w:r w:rsidRPr="00FE04A1">
        <w:rPr>
          <w:rFonts w:ascii="Times New Roman" w:hAnsi="Times New Roman"/>
          <w:sz w:val="20"/>
          <w:lang w:val="ro-RO"/>
        </w:rPr>
        <w:t xml:space="preserve">. Leuven, July 2009, 186 de pagini, disponibil pe </w:t>
      </w:r>
      <w:hyperlink r:id="rId13" w:history="1">
        <w:r w:rsidRPr="00FE04A1">
          <w:rPr>
            <w:rStyle w:val="Hyperlink"/>
            <w:rFonts w:ascii="Times New Roman" w:hAnsi="Times New Roman"/>
            <w:sz w:val="20"/>
            <w:lang w:val="ro-RO"/>
          </w:rPr>
          <w:t>https://ec.europa.eu/digital-agenda/sites/digital-agenda/files/final_report_09.pdf</w:t>
        </w:r>
      </w:hyperlink>
    </w:p>
    <w:p w14:paraId="60B6A9E4"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Monitoring Media Pluralism in Europe - Testing and Implementation of the Media Pluralism Monitor 2014 (Policy Report - December 2014), 198 de pagini, disponibil pe </w:t>
      </w:r>
      <w:hyperlink r:id="rId14" w:history="1">
        <w:r w:rsidRPr="00FE04A1">
          <w:rPr>
            <w:rStyle w:val="Hyperlink"/>
            <w:rFonts w:ascii="Times New Roman" w:hAnsi="Times New Roman"/>
            <w:sz w:val="20"/>
            <w:lang w:val="ro-RO"/>
          </w:rPr>
          <w:t>http://cmpf.eui.eu/Documents/MPM2014-PolicyReport.pdf</w:t>
        </w:r>
      </w:hyperlink>
      <w:r w:rsidRPr="00FE04A1">
        <w:rPr>
          <w:rFonts w:ascii="Times New Roman" w:hAnsi="Times New Roman"/>
          <w:sz w:val="20"/>
          <w:lang w:val="ro-RO"/>
        </w:rPr>
        <w:t>;</w:t>
      </w:r>
    </w:p>
    <w:p w14:paraId="5AA069F7"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Monitoring Media Pluralism in The Digital ERA. Centre for Media Pluralism and Media Freedom. Report 2022, disponibil pe: </w:t>
      </w:r>
      <w:hyperlink r:id="rId15" w:history="1">
        <w:r w:rsidRPr="00FE04A1">
          <w:rPr>
            <w:rStyle w:val="Hyperlink"/>
            <w:rFonts w:ascii="Times New Roman" w:hAnsi="Times New Roman"/>
            <w:sz w:val="20"/>
            <w:lang w:val="ro-RO"/>
          </w:rPr>
          <w:t>https://cmpf.eui.eu/mpm2022-results/</w:t>
        </w:r>
      </w:hyperlink>
    </w:p>
    <w:p w14:paraId="570E1646"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Recomandarea Comitetului de Miniștri al Consiliului Europei Rec(99)1 privind măsurile de promovare a pluralismului mijloacelor de comunicare în masă. Memorandum explicativ;</w:t>
      </w:r>
    </w:p>
    <w:p w14:paraId="52796AB3"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Recomandarea nr. R(2000)7 a Comitetului de Miniștri către Statele Membre cu privire la dreptul jurnaliștilor de a nu-și dezvălui sursele de informație, adoptată pe 8 martie 2000, disponibilă pe </w:t>
      </w:r>
      <w:hyperlink r:id="rId16" w:history="1">
        <w:r w:rsidRPr="00FE04A1">
          <w:rPr>
            <w:rStyle w:val="Hyperlink"/>
            <w:rFonts w:ascii="Times New Roman" w:hAnsi="Times New Roman"/>
            <w:sz w:val="20"/>
            <w:lang w:val="ro-RO"/>
          </w:rPr>
          <w:t>http://www.coe.int/t/dghl/standardsetting/media/doc/translations/romanian/Rec%282000%29007&amp;ExpMem_ro.pdf</w:t>
        </w:r>
      </w:hyperlink>
      <w:r w:rsidRPr="00FE04A1">
        <w:rPr>
          <w:rFonts w:ascii="Times New Roman" w:hAnsi="Times New Roman"/>
          <w:sz w:val="20"/>
          <w:lang w:val="ro-RO"/>
        </w:rPr>
        <w:t xml:space="preserve"> </w:t>
      </w:r>
    </w:p>
    <w:p w14:paraId="16FF24C1"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Convenția europeană privind televiziunea transfrontalieră. Strasbourg, 5 mai 1989. Text amendat în conformitate cu dispozițiile Protocolului (STE Nr.171) care a intrat în vigoare la 1 martie 2002 – 19 pagini, disponibilă pe </w:t>
      </w:r>
      <w:hyperlink r:id="rId17" w:history="1">
        <w:r w:rsidRPr="00FE04A1">
          <w:rPr>
            <w:rStyle w:val="Hyperlink"/>
            <w:rFonts w:ascii="Times New Roman" w:hAnsi="Times New Roman"/>
            <w:sz w:val="20"/>
            <w:lang w:val="ro-RO"/>
          </w:rPr>
          <w:t>http://trm.md/files/docs/STE_132_Conventia_Eur_TT_reviz_ro.pdf</w:t>
        </w:r>
      </w:hyperlink>
      <w:r w:rsidRPr="00FE04A1">
        <w:rPr>
          <w:rFonts w:ascii="Times New Roman" w:hAnsi="Times New Roman"/>
          <w:sz w:val="20"/>
          <w:lang w:val="ro-RO"/>
        </w:rPr>
        <w:t>;</w:t>
      </w:r>
    </w:p>
    <w:p w14:paraId="5531BDC7" w14:textId="77777777" w:rsidR="00502747" w:rsidRPr="00FE04A1" w:rsidRDefault="00502747" w:rsidP="00502747">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hAnsi="Times New Roman"/>
          <w:sz w:val="20"/>
          <w:lang w:val="ro-RO"/>
        </w:rPr>
        <w:t xml:space="preserve">Directiva UE nr. 22/2002 privind serviciul universal şi drepturile utilizatorilor cu privire la rețelele și serviciile electronice de comunicații (directiva privind serviciul universal), adoptată pe 7 martie 2002, disponibilă pe </w:t>
      </w:r>
      <w:hyperlink r:id="rId18" w:history="1">
        <w:r w:rsidRPr="00FE04A1">
          <w:rPr>
            <w:rStyle w:val="Hyperlink"/>
            <w:rFonts w:ascii="Times New Roman" w:hAnsi="Times New Roman"/>
            <w:sz w:val="20"/>
            <w:lang w:val="ro-RO"/>
          </w:rPr>
          <w:t>http://www.anrceti.md/files/filefield/Directiva%20serv%20universal%20rom.pdf</w:t>
        </w:r>
      </w:hyperlink>
    </w:p>
    <w:p w14:paraId="704A67F0" w14:textId="77777777" w:rsidR="00502747" w:rsidRPr="00FE04A1" w:rsidRDefault="00502747" w:rsidP="00502747">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eastAsia="Times New Roman" w:hAnsi="Times New Roman"/>
          <w:sz w:val="20"/>
          <w:lang w:val="ro-RO"/>
        </w:rPr>
        <w:t xml:space="preserve">Directiva UE 2010/13 privind coordonare a anumitor dispoziții stabilite prin acte cu putere de lege sau acte administrative în cadrul statelor membre cu privire la furnizarea de servicii mass-media audiovizuale (Directiva serviciilor mass-media audiovizuale), adoptată pe 10 martie 2010, disponibilă pe </w:t>
      </w:r>
      <w:hyperlink r:id="rId19" w:history="1">
        <w:r w:rsidRPr="00FE04A1">
          <w:rPr>
            <w:rStyle w:val="Hyperlink"/>
            <w:rFonts w:ascii="Times New Roman" w:eastAsia="Times New Roman" w:hAnsi="Times New Roman"/>
            <w:sz w:val="20"/>
            <w:lang w:val="ro-RO"/>
          </w:rPr>
          <w:t>http://eur-lex.europa.eu/legal-content/RO/TXT/HTML/?uri=URISERV:am0005&amp;from=RO</w:t>
        </w:r>
      </w:hyperlink>
      <w:r w:rsidRPr="00FE04A1">
        <w:rPr>
          <w:rFonts w:ascii="Times New Roman" w:eastAsia="Times New Roman" w:hAnsi="Times New Roman"/>
          <w:sz w:val="20"/>
          <w:lang w:val="ro-RO"/>
        </w:rPr>
        <w:t xml:space="preserve"> </w:t>
      </w:r>
    </w:p>
    <w:p w14:paraId="71824A8F" w14:textId="77777777" w:rsidR="00502747" w:rsidRPr="00FE04A1" w:rsidRDefault="00502747" w:rsidP="00502747">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eastAsia="Times New Roman" w:hAnsi="Times New Roman"/>
          <w:sz w:val="20"/>
          <w:lang w:val="ro-RO"/>
        </w:rPr>
        <w:t xml:space="preserve">Liana Ganea, Oana Ganea, Ludmila Gamurari, Cristian Ghinea. Pluralismul extern al mass-media în Republica Moldova: între oportunitate și realitate. Chișinău: Arc, 2014 – 52 de pagini.  ISBN 978-9975-61-821.135.1(478).09, disponibil pe </w:t>
      </w:r>
      <w:hyperlink r:id="rId20" w:history="1">
        <w:r w:rsidRPr="00FE04A1">
          <w:rPr>
            <w:rStyle w:val="Hyperlink"/>
            <w:rFonts w:ascii="Times New Roman" w:eastAsia="Times New Roman" w:hAnsi="Times New Roman"/>
            <w:sz w:val="20"/>
            <w:lang w:val="ro-RO"/>
          </w:rPr>
          <w:t>http://soros.md/files/publications/documents/Pluralismul%20extern%20al%20mass-mediei%20din%20RM.pdf</w:t>
        </w:r>
      </w:hyperlink>
    </w:p>
    <w:p w14:paraId="2E735134" w14:textId="77777777" w:rsidR="00502747" w:rsidRPr="00FE04A1" w:rsidRDefault="00502747" w:rsidP="00502747">
      <w:pPr>
        <w:widowControl w:val="0"/>
        <w:numPr>
          <w:ilvl w:val="0"/>
          <w:numId w:val="17"/>
        </w:numPr>
        <w:suppressAutoHyphens/>
        <w:spacing w:after="120" w:line="240" w:lineRule="auto"/>
        <w:rPr>
          <w:rFonts w:ascii="Times New Roman" w:hAnsi="Times New Roman"/>
          <w:sz w:val="20"/>
          <w:lang w:val="ro-RO"/>
        </w:rPr>
      </w:pPr>
      <w:r w:rsidRPr="00FE04A1">
        <w:rPr>
          <w:rFonts w:ascii="Times New Roman" w:eastAsia="Times New Roman" w:hAnsi="Times New Roman"/>
          <w:sz w:val="20"/>
          <w:lang w:val="ro-RO"/>
        </w:rPr>
        <w:t xml:space="preserve">Aneta Gonţa, Corneliu Rusnac, Petru Macovei, Vasile State. Pluralismul intern al mass-mediei în Republica Moldova: oportunitate și realitate. Studiu. Editura ARC, Chișinău 2014, 100 de pagini. ISBN 978-9975-61-829-8, disponibil pe </w:t>
      </w:r>
      <w:hyperlink r:id="rId21" w:history="1">
        <w:r w:rsidRPr="00FE04A1">
          <w:rPr>
            <w:rStyle w:val="Hyperlink"/>
            <w:rFonts w:ascii="Times New Roman" w:eastAsia="Times New Roman" w:hAnsi="Times New Roman"/>
            <w:sz w:val="20"/>
            <w:lang w:val="ro-RO"/>
          </w:rPr>
          <w:t>http://soros.md/files/publications/documents/Pluralismul_intern_al_mass-media_din_RM_2014.pdf</w:t>
        </w:r>
      </w:hyperlink>
      <w:r w:rsidRPr="00FE04A1">
        <w:rPr>
          <w:rFonts w:ascii="Times New Roman" w:eastAsia="Times New Roman" w:hAnsi="Times New Roman"/>
          <w:sz w:val="20"/>
          <w:lang w:val="ro-RO"/>
        </w:rPr>
        <w:t>;</w:t>
      </w:r>
    </w:p>
    <w:p w14:paraId="18FEF81B" w14:textId="77777777" w:rsidR="00502747" w:rsidRPr="00FE04A1" w:rsidRDefault="00502747" w:rsidP="00502747">
      <w:pPr>
        <w:widowControl w:val="0"/>
        <w:numPr>
          <w:ilvl w:val="0"/>
          <w:numId w:val="17"/>
        </w:numPr>
        <w:suppressAutoHyphens/>
        <w:spacing w:after="120" w:line="240" w:lineRule="auto"/>
        <w:ind w:left="709" w:hanging="357"/>
        <w:rPr>
          <w:rFonts w:ascii="Times New Roman" w:hAnsi="Times New Roman"/>
          <w:sz w:val="20"/>
          <w:lang w:val="ro-RO"/>
        </w:rPr>
      </w:pPr>
      <w:r w:rsidRPr="00FE04A1">
        <w:rPr>
          <w:rFonts w:ascii="Times New Roman" w:hAnsi="Times New Roman"/>
          <w:sz w:val="20"/>
          <w:lang w:val="ro-RO"/>
        </w:rPr>
        <w:t xml:space="preserve">Foaie de parcurs pentru consolidarea pluralismului mediatic în Republica Moldova. Chișinău, 2014, 23 de pagini, disponibilă pe </w:t>
      </w:r>
      <w:hyperlink r:id="rId22" w:history="1">
        <w:r w:rsidRPr="00FE04A1">
          <w:rPr>
            <w:rStyle w:val="Hyperlink"/>
            <w:rFonts w:ascii="Times New Roman" w:hAnsi="Times New Roman"/>
            <w:sz w:val="20"/>
            <w:lang w:val="ro-RO"/>
          </w:rPr>
          <w:t>http://soros.md/files/publications/documents/Foaie_de_parcurs_PLURALISM_2014.pdf</w:t>
        </w:r>
      </w:hyperlink>
      <w:r w:rsidRPr="00FE04A1">
        <w:rPr>
          <w:rFonts w:ascii="Times New Roman" w:hAnsi="Times New Roman"/>
          <w:sz w:val="20"/>
          <w:lang w:val="ro-RO"/>
        </w:rPr>
        <w:t xml:space="preserve">. </w:t>
      </w:r>
    </w:p>
    <w:p w14:paraId="0880F0D7" w14:textId="77777777" w:rsidR="00502747" w:rsidRPr="00FE04A1" w:rsidRDefault="00502747" w:rsidP="00502747">
      <w:pPr>
        <w:spacing w:after="0" w:line="240" w:lineRule="auto"/>
        <w:jc w:val="both"/>
        <w:rPr>
          <w:rFonts w:ascii="Times New Roman" w:hAnsi="Times New Roman"/>
          <w:sz w:val="28"/>
          <w:szCs w:val="28"/>
          <w:lang w:val="ro-RO"/>
        </w:rPr>
      </w:pPr>
    </w:p>
    <w:p w14:paraId="55A41117" w14:textId="77777777" w:rsidR="00502747" w:rsidRPr="00FE04A1" w:rsidRDefault="00502747" w:rsidP="00502747">
      <w:pPr>
        <w:spacing w:after="0" w:line="240" w:lineRule="auto"/>
        <w:jc w:val="both"/>
        <w:rPr>
          <w:rFonts w:ascii="Times New Roman" w:hAnsi="Times New Roman"/>
          <w:sz w:val="28"/>
          <w:szCs w:val="28"/>
          <w:lang w:val="ro-RO"/>
        </w:rPr>
      </w:pPr>
    </w:p>
    <w:p w14:paraId="123086E9" w14:textId="77777777" w:rsidR="00502747" w:rsidRPr="00FE04A1" w:rsidRDefault="00502747" w:rsidP="00502747">
      <w:pPr>
        <w:spacing w:after="0" w:line="240" w:lineRule="auto"/>
        <w:jc w:val="both"/>
        <w:rPr>
          <w:rFonts w:ascii="Times New Roman" w:hAnsi="Times New Roman"/>
          <w:sz w:val="28"/>
          <w:szCs w:val="28"/>
          <w:lang w:val="ro-RO"/>
        </w:rPr>
      </w:pPr>
    </w:p>
    <w:p w14:paraId="6AB44D2B" w14:textId="77777777" w:rsidR="00502747" w:rsidRPr="00FE04A1" w:rsidRDefault="00502747" w:rsidP="00502747">
      <w:pPr>
        <w:spacing w:after="0" w:line="240" w:lineRule="auto"/>
        <w:jc w:val="both"/>
        <w:rPr>
          <w:rFonts w:ascii="Times New Roman" w:hAnsi="Times New Roman"/>
          <w:sz w:val="28"/>
          <w:szCs w:val="28"/>
          <w:lang w:val="ro-RO"/>
        </w:rPr>
      </w:pPr>
    </w:p>
    <w:p w14:paraId="22015120" w14:textId="77777777" w:rsidR="00502747" w:rsidRPr="00FE04A1" w:rsidRDefault="00502747" w:rsidP="00502747">
      <w:pPr>
        <w:spacing w:after="0" w:line="240" w:lineRule="auto"/>
        <w:jc w:val="both"/>
        <w:rPr>
          <w:rFonts w:ascii="Times New Roman" w:hAnsi="Times New Roman"/>
          <w:sz w:val="28"/>
          <w:szCs w:val="28"/>
          <w:lang w:val="ro-RO"/>
        </w:rPr>
      </w:pPr>
    </w:p>
    <w:p w14:paraId="5023B134" w14:textId="77777777" w:rsidR="00502747" w:rsidRDefault="00502747" w:rsidP="00C90EDB">
      <w:pPr>
        <w:spacing w:line="240" w:lineRule="auto"/>
        <w:rPr>
          <w:rFonts w:ascii="Times New Roman" w:hAnsi="Times New Roman"/>
          <w:sz w:val="20"/>
          <w:szCs w:val="20"/>
          <w:lang w:val="ro-RO"/>
        </w:rPr>
      </w:pPr>
    </w:p>
    <w:sectPr w:rsidR="00502747" w:rsidSect="00BD557C">
      <w:footerReference w:type="default" r:id="rId23"/>
      <w:pgSz w:w="12240" w:h="15840"/>
      <w:pgMar w:top="851" w:right="567" w:bottom="851" w:left="1701" w:header="709" w:footer="227" w:gutter="0"/>
      <w:cols w:space="708"/>
      <w:titlePg/>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C089" w14:textId="77777777" w:rsidR="009F74BE" w:rsidRDefault="009F74BE" w:rsidP="0082295B">
      <w:pPr>
        <w:spacing w:after="0" w:line="240" w:lineRule="auto"/>
      </w:pPr>
      <w:r>
        <w:separator/>
      </w:r>
    </w:p>
  </w:endnote>
  <w:endnote w:type="continuationSeparator" w:id="0">
    <w:p w14:paraId="4074CAD1" w14:textId="77777777" w:rsidR="009F74BE" w:rsidRDefault="009F74BE"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MT">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2B42D" w14:textId="77777777" w:rsidR="00502747" w:rsidRDefault="00502747">
    <w:pPr>
      <w:pStyle w:val="Footer"/>
      <w:jc w:val="right"/>
    </w:pPr>
  </w:p>
  <w:p w14:paraId="1FD6DA65" w14:textId="77777777" w:rsidR="00502747" w:rsidRDefault="005027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F3527" w14:textId="77777777" w:rsidR="00F914D6" w:rsidRPr="00B1045E" w:rsidRDefault="00000000" w:rsidP="00F31C11">
    <w:pPr>
      <w:pStyle w:val="Foote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4FBE9" w14:textId="77777777" w:rsidR="009F74BE" w:rsidRDefault="009F74BE" w:rsidP="0082295B">
      <w:pPr>
        <w:spacing w:after="0" w:line="240" w:lineRule="auto"/>
      </w:pPr>
      <w:r>
        <w:separator/>
      </w:r>
    </w:p>
  </w:footnote>
  <w:footnote w:type="continuationSeparator" w:id="0">
    <w:p w14:paraId="7F7034A1" w14:textId="77777777" w:rsidR="009F74BE" w:rsidRDefault="009F74BE" w:rsidP="0082295B">
      <w:pPr>
        <w:spacing w:after="0" w:line="240" w:lineRule="auto"/>
      </w:pPr>
      <w:r>
        <w:continuationSeparator/>
      </w:r>
    </w:p>
  </w:footnote>
  <w:footnote w:id="1">
    <w:p w14:paraId="2791FEAF" w14:textId="77777777" w:rsidR="00502747" w:rsidRPr="00C90EDB" w:rsidRDefault="00502747" w:rsidP="00502747">
      <w:pPr>
        <w:pStyle w:val="FootnoteText"/>
        <w:spacing w:after="80"/>
        <w:ind w:left="142" w:hanging="142"/>
        <w:jc w:val="both"/>
        <w:rPr>
          <w:rFonts w:ascii="Georgia" w:hAnsi="Georgia" w:cs="Tahoma"/>
          <w:sz w:val="18"/>
          <w:lang w:val="en-US"/>
        </w:rPr>
      </w:pPr>
      <w:r w:rsidRPr="001D41A4">
        <w:rPr>
          <w:rStyle w:val="FootnoteReference"/>
          <w:rFonts w:ascii="Georgia" w:hAnsi="Georgia" w:cs="Tahoma"/>
          <w:sz w:val="18"/>
        </w:rPr>
        <w:footnoteRef/>
      </w:r>
      <w:r w:rsidRPr="00C90EDB">
        <w:rPr>
          <w:rFonts w:ascii="Georgia" w:hAnsi="Georgia" w:cs="Tahoma"/>
          <w:sz w:val="18"/>
          <w:lang w:val="en-US"/>
        </w:rPr>
        <w:t xml:space="preserve"> </w:t>
      </w:r>
      <w:r w:rsidRPr="001D41A4">
        <w:rPr>
          <w:rFonts w:ascii="Georgia" w:hAnsi="Georgia" w:cs="Tahoma"/>
          <w:sz w:val="18"/>
          <w:lang w:val="en-US"/>
        </w:rPr>
        <w:t xml:space="preserve">Independent Study on Indicators for Media Pluralism in the Member States - Towards a Risk-Based Approach, Final Report. </w:t>
      </w:r>
      <w:r w:rsidRPr="001D41A4">
        <w:rPr>
          <w:rFonts w:ascii="Georgia" w:hAnsi="Georgia"/>
          <w:sz w:val="18"/>
          <w:lang w:val="fr-FR"/>
        </w:rPr>
        <w:t>Leuven, July 2009</w:t>
      </w:r>
      <w:r w:rsidRPr="001D41A4">
        <w:rPr>
          <w:rFonts w:ascii="Georgia" w:hAnsi="Georgia" w:cs="Tahoma"/>
          <w:sz w:val="18"/>
          <w:lang w:val="fr-FR"/>
        </w:rPr>
        <w:t>.</w:t>
      </w:r>
    </w:p>
  </w:footnote>
  <w:footnote w:id="2">
    <w:p w14:paraId="26E4530C" w14:textId="77777777" w:rsidR="00502747" w:rsidRPr="00F94ACC" w:rsidRDefault="00502747" w:rsidP="00502747">
      <w:pPr>
        <w:pStyle w:val="FootnoteText"/>
        <w:ind w:left="142" w:hanging="142"/>
        <w:jc w:val="both"/>
        <w:rPr>
          <w:rFonts w:cs="Tahoma"/>
          <w:sz w:val="18"/>
        </w:rPr>
      </w:pPr>
      <w:r w:rsidRPr="001D41A4">
        <w:rPr>
          <w:rStyle w:val="FootnoteReference"/>
          <w:rFonts w:ascii="Georgia" w:hAnsi="Georgia" w:cs="Tahoma"/>
          <w:sz w:val="18"/>
        </w:rPr>
        <w:footnoteRef/>
      </w:r>
      <w:r w:rsidRPr="00C90EDB">
        <w:rPr>
          <w:rFonts w:ascii="Georgia" w:hAnsi="Georgia" w:cs="Tahoma"/>
          <w:sz w:val="18"/>
          <w:lang w:val="en-US"/>
        </w:rPr>
        <w:t xml:space="preserve"> Recomandarea Comitetului de Miniștri al Consiliului Europei Rec(99)1 privind măsurile de promovare a pluralismului mijloacelor de comunicare în masă. </w:t>
      </w:r>
      <w:r w:rsidRPr="001D41A4">
        <w:rPr>
          <w:rFonts w:ascii="Georgia" w:hAnsi="Georgia" w:cs="Tahoma"/>
          <w:sz w:val="18"/>
        </w:rPr>
        <w:t>Memorandum explicativ.</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4903"/>
      </v:shape>
    </w:pict>
  </w:numPicBullet>
  <w:abstractNum w:abstractNumId="0" w15:restartNumberingAfterBreak="0">
    <w:nsid w:val="00000001"/>
    <w:multiLevelType w:val="multilevel"/>
    <w:tmpl w:val="00000001"/>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11"/>
    <w:lvl w:ilvl="0">
      <w:start w:val="1"/>
      <w:numFmt w:val="decimal"/>
      <w:lvlText w:val="%1."/>
      <w:lvlJc w:val="left"/>
      <w:pPr>
        <w:tabs>
          <w:tab w:val="num" w:pos="0"/>
        </w:tabs>
        <w:ind w:left="1004" w:hanging="360"/>
      </w:p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AB4E9C"/>
    <w:multiLevelType w:val="hybridMultilevel"/>
    <w:tmpl w:val="F9A82E1C"/>
    <w:lvl w:ilvl="0" w:tplc="08180007">
      <w:start w:val="1"/>
      <w:numFmt w:val="bullet"/>
      <w:lvlText w:val=""/>
      <w:lvlPicBulletId w:val="0"/>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0F20405"/>
    <w:multiLevelType w:val="hybridMultilevel"/>
    <w:tmpl w:val="C6D0CE06"/>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6" w15:restartNumberingAfterBreak="0">
    <w:nsid w:val="01025AA7"/>
    <w:multiLevelType w:val="hybridMultilevel"/>
    <w:tmpl w:val="275E839E"/>
    <w:lvl w:ilvl="0" w:tplc="04090017">
      <w:start w:val="1"/>
      <w:numFmt w:val="lowerLetter"/>
      <w:lvlText w:val="%1)"/>
      <w:lvlJc w:val="left"/>
      <w:pPr>
        <w:ind w:left="979" w:hanging="360"/>
      </w:pPr>
      <w:rPr>
        <w:rFonts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7" w15:restartNumberingAfterBreak="0">
    <w:nsid w:val="03452246"/>
    <w:multiLevelType w:val="hybridMultilevel"/>
    <w:tmpl w:val="03C4CF66"/>
    <w:lvl w:ilvl="0" w:tplc="08180017">
      <w:start w:val="1"/>
      <w:numFmt w:val="low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8" w15:restartNumberingAfterBreak="0">
    <w:nsid w:val="05856BF1"/>
    <w:multiLevelType w:val="hybridMultilevel"/>
    <w:tmpl w:val="7F56970A"/>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0C4F6607"/>
    <w:multiLevelType w:val="hybridMultilevel"/>
    <w:tmpl w:val="FACC0F98"/>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0" w15:restartNumberingAfterBreak="0">
    <w:nsid w:val="0D774237"/>
    <w:multiLevelType w:val="hybridMultilevel"/>
    <w:tmpl w:val="F2FA1582"/>
    <w:lvl w:ilvl="0" w:tplc="EB5E213A">
      <w:start w:val="1"/>
      <w:numFmt w:val="decimal"/>
      <w:lvlText w:val="%1."/>
      <w:lvlJc w:val="left"/>
      <w:pPr>
        <w:ind w:left="720" w:hanging="360"/>
      </w:pPr>
      <w:rPr>
        <w:rFonts w:hint="default"/>
        <w:b/>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1" w15:restartNumberingAfterBreak="0">
    <w:nsid w:val="11D84D5E"/>
    <w:multiLevelType w:val="hybridMultilevel"/>
    <w:tmpl w:val="65525CF6"/>
    <w:lvl w:ilvl="0" w:tplc="A822A1E6">
      <w:start w:val="1"/>
      <w:numFmt w:val="decimal"/>
      <w:lvlText w:val="%1."/>
      <w:lvlJc w:val="left"/>
      <w:pPr>
        <w:ind w:left="695" w:hanging="360"/>
      </w:pPr>
      <w:rPr>
        <w:sz w:val="22"/>
        <w:szCs w:val="22"/>
      </w:rPr>
    </w:lvl>
    <w:lvl w:ilvl="1" w:tplc="04180019" w:tentative="1">
      <w:start w:val="1"/>
      <w:numFmt w:val="lowerLetter"/>
      <w:lvlText w:val="%2."/>
      <w:lvlJc w:val="left"/>
      <w:pPr>
        <w:ind w:left="1415" w:hanging="360"/>
      </w:pPr>
    </w:lvl>
    <w:lvl w:ilvl="2" w:tplc="0418001B" w:tentative="1">
      <w:start w:val="1"/>
      <w:numFmt w:val="lowerRoman"/>
      <w:lvlText w:val="%3."/>
      <w:lvlJc w:val="right"/>
      <w:pPr>
        <w:ind w:left="2135" w:hanging="180"/>
      </w:pPr>
    </w:lvl>
    <w:lvl w:ilvl="3" w:tplc="0418000F" w:tentative="1">
      <w:start w:val="1"/>
      <w:numFmt w:val="decimal"/>
      <w:lvlText w:val="%4."/>
      <w:lvlJc w:val="left"/>
      <w:pPr>
        <w:ind w:left="2855" w:hanging="360"/>
      </w:pPr>
    </w:lvl>
    <w:lvl w:ilvl="4" w:tplc="04180019" w:tentative="1">
      <w:start w:val="1"/>
      <w:numFmt w:val="lowerLetter"/>
      <w:lvlText w:val="%5."/>
      <w:lvlJc w:val="left"/>
      <w:pPr>
        <w:ind w:left="3575" w:hanging="360"/>
      </w:pPr>
    </w:lvl>
    <w:lvl w:ilvl="5" w:tplc="0418001B" w:tentative="1">
      <w:start w:val="1"/>
      <w:numFmt w:val="lowerRoman"/>
      <w:lvlText w:val="%6."/>
      <w:lvlJc w:val="right"/>
      <w:pPr>
        <w:ind w:left="4295" w:hanging="180"/>
      </w:pPr>
    </w:lvl>
    <w:lvl w:ilvl="6" w:tplc="0418000F" w:tentative="1">
      <w:start w:val="1"/>
      <w:numFmt w:val="decimal"/>
      <w:lvlText w:val="%7."/>
      <w:lvlJc w:val="left"/>
      <w:pPr>
        <w:ind w:left="5015" w:hanging="360"/>
      </w:pPr>
    </w:lvl>
    <w:lvl w:ilvl="7" w:tplc="04180019" w:tentative="1">
      <w:start w:val="1"/>
      <w:numFmt w:val="lowerLetter"/>
      <w:lvlText w:val="%8."/>
      <w:lvlJc w:val="left"/>
      <w:pPr>
        <w:ind w:left="5735" w:hanging="360"/>
      </w:pPr>
    </w:lvl>
    <w:lvl w:ilvl="8" w:tplc="0418001B" w:tentative="1">
      <w:start w:val="1"/>
      <w:numFmt w:val="lowerRoman"/>
      <w:lvlText w:val="%9."/>
      <w:lvlJc w:val="right"/>
      <w:pPr>
        <w:ind w:left="6455" w:hanging="180"/>
      </w:pPr>
    </w:lvl>
  </w:abstractNum>
  <w:abstractNum w:abstractNumId="12" w15:restartNumberingAfterBreak="0">
    <w:nsid w:val="160E4E87"/>
    <w:multiLevelType w:val="hybridMultilevel"/>
    <w:tmpl w:val="11FA0EE2"/>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92426D9"/>
    <w:multiLevelType w:val="hybridMultilevel"/>
    <w:tmpl w:val="7DCED44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A7824D5"/>
    <w:multiLevelType w:val="hybridMultilevel"/>
    <w:tmpl w:val="7A50B3DA"/>
    <w:lvl w:ilvl="0" w:tplc="0818000F">
      <w:start w:val="1"/>
      <w:numFmt w:val="decimal"/>
      <w:lvlText w:val="%1."/>
      <w:lvlJc w:val="left"/>
      <w:pPr>
        <w:ind w:left="1080" w:hanging="360"/>
      </w:pPr>
    </w:lvl>
    <w:lvl w:ilvl="1" w:tplc="08180019" w:tentative="1">
      <w:start w:val="1"/>
      <w:numFmt w:val="lowerLetter"/>
      <w:lvlText w:val="%2."/>
      <w:lvlJc w:val="left"/>
      <w:pPr>
        <w:ind w:left="1800" w:hanging="360"/>
      </w:pPr>
    </w:lvl>
    <w:lvl w:ilvl="2" w:tplc="0818001B" w:tentative="1">
      <w:start w:val="1"/>
      <w:numFmt w:val="lowerRoman"/>
      <w:lvlText w:val="%3."/>
      <w:lvlJc w:val="right"/>
      <w:pPr>
        <w:ind w:left="2520" w:hanging="180"/>
      </w:pPr>
    </w:lvl>
    <w:lvl w:ilvl="3" w:tplc="0818000F" w:tentative="1">
      <w:start w:val="1"/>
      <w:numFmt w:val="decimal"/>
      <w:lvlText w:val="%4."/>
      <w:lvlJc w:val="left"/>
      <w:pPr>
        <w:ind w:left="3240" w:hanging="360"/>
      </w:pPr>
    </w:lvl>
    <w:lvl w:ilvl="4" w:tplc="08180019" w:tentative="1">
      <w:start w:val="1"/>
      <w:numFmt w:val="lowerLetter"/>
      <w:lvlText w:val="%5."/>
      <w:lvlJc w:val="left"/>
      <w:pPr>
        <w:ind w:left="3960" w:hanging="360"/>
      </w:pPr>
    </w:lvl>
    <w:lvl w:ilvl="5" w:tplc="0818001B" w:tentative="1">
      <w:start w:val="1"/>
      <w:numFmt w:val="lowerRoman"/>
      <w:lvlText w:val="%6."/>
      <w:lvlJc w:val="right"/>
      <w:pPr>
        <w:ind w:left="4680" w:hanging="180"/>
      </w:pPr>
    </w:lvl>
    <w:lvl w:ilvl="6" w:tplc="0818000F" w:tentative="1">
      <w:start w:val="1"/>
      <w:numFmt w:val="decimal"/>
      <w:lvlText w:val="%7."/>
      <w:lvlJc w:val="left"/>
      <w:pPr>
        <w:ind w:left="5400" w:hanging="360"/>
      </w:pPr>
    </w:lvl>
    <w:lvl w:ilvl="7" w:tplc="08180019" w:tentative="1">
      <w:start w:val="1"/>
      <w:numFmt w:val="lowerLetter"/>
      <w:lvlText w:val="%8."/>
      <w:lvlJc w:val="left"/>
      <w:pPr>
        <w:ind w:left="6120" w:hanging="360"/>
      </w:pPr>
    </w:lvl>
    <w:lvl w:ilvl="8" w:tplc="0818001B" w:tentative="1">
      <w:start w:val="1"/>
      <w:numFmt w:val="lowerRoman"/>
      <w:lvlText w:val="%9."/>
      <w:lvlJc w:val="right"/>
      <w:pPr>
        <w:ind w:left="6840" w:hanging="180"/>
      </w:pPr>
    </w:lvl>
  </w:abstractNum>
  <w:abstractNum w:abstractNumId="15" w15:restartNumberingAfterBreak="0">
    <w:nsid w:val="1B345636"/>
    <w:multiLevelType w:val="hybridMultilevel"/>
    <w:tmpl w:val="1F2058B8"/>
    <w:lvl w:ilvl="0" w:tplc="7A546FDE">
      <w:start w:val="1"/>
      <w:numFmt w:val="bullet"/>
      <w:lvlText w:val="-"/>
      <w:lvlJc w:val="left"/>
      <w:pPr>
        <w:ind w:left="979" w:hanging="360"/>
      </w:pPr>
      <w:rPr>
        <w:rFonts w:ascii="Tahoma" w:hAnsi="Tahoma"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16" w15:restartNumberingAfterBreak="0">
    <w:nsid w:val="1D0C06EA"/>
    <w:multiLevelType w:val="hybridMultilevel"/>
    <w:tmpl w:val="BB3462A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1A275AD"/>
    <w:multiLevelType w:val="hybridMultilevel"/>
    <w:tmpl w:val="9B9EAC1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2A95529"/>
    <w:multiLevelType w:val="hybridMultilevel"/>
    <w:tmpl w:val="B8BCA00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23A51CB2"/>
    <w:multiLevelType w:val="hybridMultilevel"/>
    <w:tmpl w:val="04D6D65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24784404"/>
    <w:multiLevelType w:val="hybridMultilevel"/>
    <w:tmpl w:val="EDC67008"/>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1" w15:restartNumberingAfterBreak="0">
    <w:nsid w:val="249117DE"/>
    <w:multiLevelType w:val="hybridMultilevel"/>
    <w:tmpl w:val="CA76C30E"/>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25864E63"/>
    <w:multiLevelType w:val="hybridMultilevel"/>
    <w:tmpl w:val="D09A3E50"/>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3" w15:restartNumberingAfterBreak="0">
    <w:nsid w:val="2CF034F1"/>
    <w:multiLevelType w:val="hybridMultilevel"/>
    <w:tmpl w:val="890AC9C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1E54D2F"/>
    <w:multiLevelType w:val="hybridMultilevel"/>
    <w:tmpl w:val="99A49FF2"/>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5" w15:restartNumberingAfterBreak="0">
    <w:nsid w:val="330B71E9"/>
    <w:multiLevelType w:val="hybridMultilevel"/>
    <w:tmpl w:val="263E8C3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3601F1A"/>
    <w:multiLevelType w:val="hybridMultilevel"/>
    <w:tmpl w:val="D178651A"/>
    <w:lvl w:ilvl="0" w:tplc="0818000F">
      <w:start w:val="1"/>
      <w:numFmt w:val="decimal"/>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7" w15:restartNumberingAfterBreak="0">
    <w:nsid w:val="3F876660"/>
    <w:multiLevelType w:val="hybridMultilevel"/>
    <w:tmpl w:val="6B2CDD16"/>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8" w15:restartNumberingAfterBreak="0">
    <w:nsid w:val="460E3813"/>
    <w:multiLevelType w:val="hybridMultilevel"/>
    <w:tmpl w:val="08B2D3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6B13F93"/>
    <w:multiLevelType w:val="hybridMultilevel"/>
    <w:tmpl w:val="3BE8C7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CA93690"/>
    <w:multiLevelType w:val="hybridMultilevel"/>
    <w:tmpl w:val="4D9E1EE8"/>
    <w:lvl w:ilvl="0" w:tplc="F68E3434">
      <w:start w:val="1"/>
      <w:numFmt w:val="lowerLetter"/>
      <w:lvlText w:val="%1)"/>
      <w:lvlJc w:val="left"/>
      <w:pPr>
        <w:ind w:left="979" w:hanging="360"/>
      </w:pPr>
      <w:rPr>
        <w:rFonts w:hint="default"/>
        <w:i w:val="0"/>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31" w15:restartNumberingAfterBreak="0">
    <w:nsid w:val="521E0E97"/>
    <w:multiLevelType w:val="hybridMultilevel"/>
    <w:tmpl w:val="D9B47C36"/>
    <w:lvl w:ilvl="0" w:tplc="7A546FDE">
      <w:start w:val="1"/>
      <w:numFmt w:val="bullet"/>
      <w:lvlText w:val="-"/>
      <w:lvlJc w:val="left"/>
      <w:pPr>
        <w:ind w:left="1004" w:hanging="360"/>
      </w:pPr>
      <w:rPr>
        <w:rFonts w:ascii="Tahoma" w:hAnsi="Tahoma" w:hint="default"/>
      </w:rPr>
    </w:lvl>
    <w:lvl w:ilvl="1" w:tplc="04180003" w:tentative="1">
      <w:start w:val="1"/>
      <w:numFmt w:val="bullet"/>
      <w:lvlText w:val="o"/>
      <w:lvlJc w:val="left"/>
      <w:pPr>
        <w:ind w:left="1724" w:hanging="360"/>
      </w:pPr>
      <w:rPr>
        <w:rFonts w:ascii="Courier New" w:hAnsi="Courier New" w:cs="Courier New" w:hint="default"/>
      </w:rPr>
    </w:lvl>
    <w:lvl w:ilvl="2" w:tplc="04180005" w:tentative="1">
      <w:start w:val="1"/>
      <w:numFmt w:val="bullet"/>
      <w:lvlText w:val=""/>
      <w:lvlJc w:val="left"/>
      <w:pPr>
        <w:ind w:left="2444" w:hanging="360"/>
      </w:pPr>
      <w:rPr>
        <w:rFonts w:ascii="Wingdings" w:hAnsi="Wingdings" w:hint="default"/>
      </w:rPr>
    </w:lvl>
    <w:lvl w:ilvl="3" w:tplc="04180001" w:tentative="1">
      <w:start w:val="1"/>
      <w:numFmt w:val="bullet"/>
      <w:lvlText w:val=""/>
      <w:lvlJc w:val="left"/>
      <w:pPr>
        <w:ind w:left="3164" w:hanging="360"/>
      </w:pPr>
      <w:rPr>
        <w:rFonts w:ascii="Symbol" w:hAnsi="Symbol" w:hint="default"/>
      </w:rPr>
    </w:lvl>
    <w:lvl w:ilvl="4" w:tplc="04180003" w:tentative="1">
      <w:start w:val="1"/>
      <w:numFmt w:val="bullet"/>
      <w:lvlText w:val="o"/>
      <w:lvlJc w:val="left"/>
      <w:pPr>
        <w:ind w:left="3884" w:hanging="360"/>
      </w:pPr>
      <w:rPr>
        <w:rFonts w:ascii="Courier New" w:hAnsi="Courier New" w:cs="Courier New" w:hint="default"/>
      </w:rPr>
    </w:lvl>
    <w:lvl w:ilvl="5" w:tplc="04180005" w:tentative="1">
      <w:start w:val="1"/>
      <w:numFmt w:val="bullet"/>
      <w:lvlText w:val=""/>
      <w:lvlJc w:val="left"/>
      <w:pPr>
        <w:ind w:left="4604" w:hanging="360"/>
      </w:pPr>
      <w:rPr>
        <w:rFonts w:ascii="Wingdings" w:hAnsi="Wingdings" w:hint="default"/>
      </w:rPr>
    </w:lvl>
    <w:lvl w:ilvl="6" w:tplc="04180001" w:tentative="1">
      <w:start w:val="1"/>
      <w:numFmt w:val="bullet"/>
      <w:lvlText w:val=""/>
      <w:lvlJc w:val="left"/>
      <w:pPr>
        <w:ind w:left="5324" w:hanging="360"/>
      </w:pPr>
      <w:rPr>
        <w:rFonts w:ascii="Symbol" w:hAnsi="Symbol" w:hint="default"/>
      </w:rPr>
    </w:lvl>
    <w:lvl w:ilvl="7" w:tplc="04180003" w:tentative="1">
      <w:start w:val="1"/>
      <w:numFmt w:val="bullet"/>
      <w:lvlText w:val="o"/>
      <w:lvlJc w:val="left"/>
      <w:pPr>
        <w:ind w:left="6044" w:hanging="360"/>
      </w:pPr>
      <w:rPr>
        <w:rFonts w:ascii="Courier New" w:hAnsi="Courier New" w:cs="Courier New" w:hint="default"/>
      </w:rPr>
    </w:lvl>
    <w:lvl w:ilvl="8" w:tplc="04180005" w:tentative="1">
      <w:start w:val="1"/>
      <w:numFmt w:val="bullet"/>
      <w:lvlText w:val=""/>
      <w:lvlJc w:val="left"/>
      <w:pPr>
        <w:ind w:left="6764" w:hanging="360"/>
      </w:pPr>
      <w:rPr>
        <w:rFonts w:ascii="Wingdings" w:hAnsi="Wingdings" w:hint="default"/>
      </w:rPr>
    </w:lvl>
  </w:abstractNum>
  <w:abstractNum w:abstractNumId="32" w15:restartNumberingAfterBreak="0">
    <w:nsid w:val="537E4311"/>
    <w:multiLevelType w:val="hybridMultilevel"/>
    <w:tmpl w:val="CA709E80"/>
    <w:lvl w:ilvl="0" w:tplc="409E83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A7722C"/>
    <w:multiLevelType w:val="multilevel"/>
    <w:tmpl w:val="2EC46760"/>
    <w:lvl w:ilvl="0">
      <w:start w:val="1"/>
      <w:numFmt w:val="decimal"/>
      <w:lvlText w:val="%1."/>
      <w:lvlJc w:val="left"/>
      <w:pPr>
        <w:tabs>
          <w:tab w:val="num" w:pos="0"/>
        </w:tabs>
        <w:ind w:left="720" w:hanging="360"/>
      </w:pPr>
      <w:rPr>
        <w:i w:val="0"/>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4" w15:restartNumberingAfterBreak="0">
    <w:nsid w:val="5C031F58"/>
    <w:multiLevelType w:val="hybridMultilevel"/>
    <w:tmpl w:val="5E4E323E"/>
    <w:lvl w:ilvl="0" w:tplc="04180015">
      <w:start w:val="1"/>
      <w:numFmt w:val="upperLetter"/>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35" w15:restartNumberingAfterBreak="0">
    <w:nsid w:val="649E3D1A"/>
    <w:multiLevelType w:val="hybridMultilevel"/>
    <w:tmpl w:val="81C6EC56"/>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675D2115"/>
    <w:multiLevelType w:val="hybridMultilevel"/>
    <w:tmpl w:val="427CFD9A"/>
    <w:lvl w:ilvl="0" w:tplc="B4A48A12">
      <w:start w:val="1"/>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A546EA3"/>
    <w:multiLevelType w:val="multilevel"/>
    <w:tmpl w:val="5502B9D8"/>
    <w:lvl w:ilvl="0">
      <w:start w:val="1"/>
      <w:numFmt w:val="bullet"/>
      <w:lvlText w:val="-"/>
      <w:lvlJc w:val="left"/>
      <w:pPr>
        <w:tabs>
          <w:tab w:val="num" w:pos="432"/>
        </w:tabs>
        <w:ind w:left="432" w:hanging="432"/>
      </w:pPr>
      <w:rPr>
        <w:rFonts w:ascii="Tahoma" w:hAnsi="Tahoma"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8" w15:restartNumberingAfterBreak="0">
    <w:nsid w:val="6C067749"/>
    <w:multiLevelType w:val="hybridMultilevel"/>
    <w:tmpl w:val="E5A45AEC"/>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9" w15:restartNumberingAfterBreak="0">
    <w:nsid w:val="6D9B28F3"/>
    <w:multiLevelType w:val="hybridMultilevel"/>
    <w:tmpl w:val="965CC9E6"/>
    <w:lvl w:ilvl="0" w:tplc="FD78AA02">
      <w:start w:val="1"/>
      <w:numFmt w:val="lowerRoman"/>
      <w:lvlText w:val="%1)"/>
      <w:lvlJc w:val="left"/>
      <w:pPr>
        <w:ind w:left="979" w:hanging="72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40" w15:restartNumberingAfterBreak="0">
    <w:nsid w:val="70955255"/>
    <w:multiLevelType w:val="hybridMultilevel"/>
    <w:tmpl w:val="55A6552C"/>
    <w:lvl w:ilvl="0" w:tplc="0826F064">
      <w:start w:val="1"/>
      <w:numFmt w:val="low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12741F"/>
    <w:multiLevelType w:val="hybridMultilevel"/>
    <w:tmpl w:val="09541AE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43" w15:restartNumberingAfterBreak="0">
    <w:nsid w:val="79853D4D"/>
    <w:multiLevelType w:val="hybridMultilevel"/>
    <w:tmpl w:val="E2182D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510DAD"/>
    <w:multiLevelType w:val="hybridMultilevel"/>
    <w:tmpl w:val="DED0893A"/>
    <w:lvl w:ilvl="0" w:tplc="04090003">
      <w:start w:val="1"/>
      <w:numFmt w:val="bullet"/>
      <w:lvlText w:val="o"/>
      <w:lvlJc w:val="left"/>
      <w:pPr>
        <w:ind w:left="979" w:hanging="360"/>
      </w:pPr>
      <w:rPr>
        <w:rFonts w:ascii="Courier New" w:hAnsi="Courier New" w:cs="Courier New"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45" w15:restartNumberingAfterBreak="0">
    <w:nsid w:val="7F0079EF"/>
    <w:multiLevelType w:val="hybridMultilevel"/>
    <w:tmpl w:val="D200020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839929498">
    <w:abstractNumId w:val="42"/>
  </w:num>
  <w:num w:numId="2" w16cid:durableId="1180655520">
    <w:abstractNumId w:val="45"/>
  </w:num>
  <w:num w:numId="3" w16cid:durableId="1526793663">
    <w:abstractNumId w:val="28"/>
  </w:num>
  <w:num w:numId="4" w16cid:durableId="600842050">
    <w:abstractNumId w:val="25"/>
  </w:num>
  <w:num w:numId="5" w16cid:durableId="1357656532">
    <w:abstractNumId w:val="12"/>
  </w:num>
  <w:num w:numId="6" w16cid:durableId="1268389752">
    <w:abstractNumId w:val="13"/>
  </w:num>
  <w:num w:numId="7" w16cid:durableId="172032975">
    <w:abstractNumId w:val="36"/>
  </w:num>
  <w:num w:numId="8" w16cid:durableId="343671353">
    <w:abstractNumId w:val="0"/>
  </w:num>
  <w:num w:numId="9" w16cid:durableId="49772699">
    <w:abstractNumId w:val="1"/>
  </w:num>
  <w:num w:numId="10" w16cid:durableId="594821387">
    <w:abstractNumId w:val="2"/>
  </w:num>
  <w:num w:numId="11" w16cid:durableId="248999587">
    <w:abstractNumId w:val="3"/>
  </w:num>
  <w:num w:numId="12" w16cid:durableId="1150944418">
    <w:abstractNumId w:val="11"/>
  </w:num>
  <w:num w:numId="13" w16cid:durableId="1732927845">
    <w:abstractNumId w:val="29"/>
  </w:num>
  <w:num w:numId="14" w16cid:durableId="717823712">
    <w:abstractNumId w:val="19"/>
  </w:num>
  <w:num w:numId="15" w16cid:durableId="891883906">
    <w:abstractNumId w:val="31"/>
  </w:num>
  <w:num w:numId="16" w16cid:durableId="1735084312">
    <w:abstractNumId w:val="35"/>
  </w:num>
  <w:num w:numId="17" w16cid:durableId="1893225081">
    <w:abstractNumId w:val="33"/>
  </w:num>
  <w:num w:numId="18" w16cid:durableId="910702837">
    <w:abstractNumId w:val="44"/>
  </w:num>
  <w:num w:numId="19" w16cid:durableId="1316446047">
    <w:abstractNumId w:val="39"/>
  </w:num>
  <w:num w:numId="20" w16cid:durableId="3636854">
    <w:abstractNumId w:val="27"/>
  </w:num>
  <w:num w:numId="21" w16cid:durableId="1110080689">
    <w:abstractNumId w:val="30"/>
  </w:num>
  <w:num w:numId="22" w16cid:durableId="1992907344">
    <w:abstractNumId w:val="6"/>
  </w:num>
  <w:num w:numId="23" w16cid:durableId="1740319914">
    <w:abstractNumId w:val="15"/>
  </w:num>
  <w:num w:numId="24" w16cid:durableId="1019506638">
    <w:abstractNumId w:val="40"/>
  </w:num>
  <w:num w:numId="25" w16cid:durableId="22872896">
    <w:abstractNumId w:val="32"/>
  </w:num>
  <w:num w:numId="26" w16cid:durableId="1460537112">
    <w:abstractNumId w:val="24"/>
  </w:num>
  <w:num w:numId="27" w16cid:durableId="1719550238">
    <w:abstractNumId w:val="43"/>
  </w:num>
  <w:num w:numId="28" w16cid:durableId="1741558318">
    <w:abstractNumId w:val="8"/>
  </w:num>
  <w:num w:numId="29" w16cid:durableId="840510150">
    <w:abstractNumId w:val="17"/>
  </w:num>
  <w:num w:numId="30" w16cid:durableId="470295443">
    <w:abstractNumId w:val="37"/>
  </w:num>
  <w:num w:numId="31" w16cid:durableId="36246263">
    <w:abstractNumId w:val="21"/>
  </w:num>
  <w:num w:numId="32" w16cid:durableId="1096052851">
    <w:abstractNumId w:val="23"/>
  </w:num>
  <w:num w:numId="33" w16cid:durableId="1095059133">
    <w:abstractNumId w:val="26"/>
  </w:num>
  <w:num w:numId="34" w16cid:durableId="2098163761">
    <w:abstractNumId w:val="7"/>
  </w:num>
  <w:num w:numId="35" w16cid:durableId="1167135828">
    <w:abstractNumId w:val="9"/>
  </w:num>
  <w:num w:numId="36" w16cid:durableId="76639478">
    <w:abstractNumId w:val="10"/>
  </w:num>
  <w:num w:numId="37" w16cid:durableId="1574777616">
    <w:abstractNumId w:val="22"/>
  </w:num>
  <w:num w:numId="38" w16cid:durableId="927230421">
    <w:abstractNumId w:val="5"/>
  </w:num>
  <w:num w:numId="39" w16cid:durableId="453792453">
    <w:abstractNumId w:val="20"/>
  </w:num>
  <w:num w:numId="40" w16cid:durableId="615211855">
    <w:abstractNumId w:val="4"/>
  </w:num>
  <w:num w:numId="41" w16cid:durableId="617369781">
    <w:abstractNumId w:val="34"/>
  </w:num>
  <w:num w:numId="42" w16cid:durableId="97526035">
    <w:abstractNumId w:val="14"/>
  </w:num>
  <w:num w:numId="43" w16cid:durableId="183175890">
    <w:abstractNumId w:val="18"/>
  </w:num>
  <w:num w:numId="44" w16cid:durableId="1563637524">
    <w:abstractNumId w:val="16"/>
  </w:num>
  <w:num w:numId="45" w16cid:durableId="1219631131">
    <w:abstractNumId w:val="38"/>
  </w:num>
  <w:num w:numId="46" w16cid:durableId="185159740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3FA0"/>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100D6C"/>
    <w:rsid w:val="00103C35"/>
    <w:rsid w:val="0010433B"/>
    <w:rsid w:val="00107087"/>
    <w:rsid w:val="001240A0"/>
    <w:rsid w:val="00126BAB"/>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1F35EE"/>
    <w:rsid w:val="002020B1"/>
    <w:rsid w:val="002032AA"/>
    <w:rsid w:val="002072FF"/>
    <w:rsid w:val="0024495D"/>
    <w:rsid w:val="00244CF4"/>
    <w:rsid w:val="00245BE4"/>
    <w:rsid w:val="00262EA6"/>
    <w:rsid w:val="00264D8A"/>
    <w:rsid w:val="00271A97"/>
    <w:rsid w:val="00281A9F"/>
    <w:rsid w:val="00282521"/>
    <w:rsid w:val="0028330D"/>
    <w:rsid w:val="002968C9"/>
    <w:rsid w:val="002A30ED"/>
    <w:rsid w:val="002B12DB"/>
    <w:rsid w:val="002B3914"/>
    <w:rsid w:val="002B4252"/>
    <w:rsid w:val="002C517C"/>
    <w:rsid w:val="002E6FAA"/>
    <w:rsid w:val="002F6AD0"/>
    <w:rsid w:val="0030213A"/>
    <w:rsid w:val="0032064B"/>
    <w:rsid w:val="00322474"/>
    <w:rsid w:val="00323F9D"/>
    <w:rsid w:val="0033132F"/>
    <w:rsid w:val="003315BA"/>
    <w:rsid w:val="0033397B"/>
    <w:rsid w:val="003414CB"/>
    <w:rsid w:val="00350799"/>
    <w:rsid w:val="00357A05"/>
    <w:rsid w:val="00360227"/>
    <w:rsid w:val="003649D8"/>
    <w:rsid w:val="00364E59"/>
    <w:rsid w:val="00367EB5"/>
    <w:rsid w:val="003746A8"/>
    <w:rsid w:val="00377B0A"/>
    <w:rsid w:val="00384122"/>
    <w:rsid w:val="0039478C"/>
    <w:rsid w:val="003A0A27"/>
    <w:rsid w:val="003A6637"/>
    <w:rsid w:val="003B5DC8"/>
    <w:rsid w:val="003B7AA2"/>
    <w:rsid w:val="003C7D21"/>
    <w:rsid w:val="003D38CC"/>
    <w:rsid w:val="003E09A4"/>
    <w:rsid w:val="003E307F"/>
    <w:rsid w:val="003E601A"/>
    <w:rsid w:val="003E74E5"/>
    <w:rsid w:val="0040355F"/>
    <w:rsid w:val="0042411D"/>
    <w:rsid w:val="00434FF4"/>
    <w:rsid w:val="00447833"/>
    <w:rsid w:val="004546D9"/>
    <w:rsid w:val="00455941"/>
    <w:rsid w:val="00464DEA"/>
    <w:rsid w:val="004662F2"/>
    <w:rsid w:val="0047040E"/>
    <w:rsid w:val="0047669E"/>
    <w:rsid w:val="004A0193"/>
    <w:rsid w:val="004A2206"/>
    <w:rsid w:val="004A3447"/>
    <w:rsid w:val="004B3F35"/>
    <w:rsid w:val="004B51E7"/>
    <w:rsid w:val="004B7739"/>
    <w:rsid w:val="004E6CAF"/>
    <w:rsid w:val="004F4195"/>
    <w:rsid w:val="00502747"/>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B7D2F"/>
    <w:rsid w:val="005C725B"/>
    <w:rsid w:val="005D518D"/>
    <w:rsid w:val="005D7EE2"/>
    <w:rsid w:val="005E3790"/>
    <w:rsid w:val="005F6C7D"/>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A6ED6"/>
    <w:rsid w:val="006B0026"/>
    <w:rsid w:val="006B3201"/>
    <w:rsid w:val="006C3820"/>
    <w:rsid w:val="006C4BA3"/>
    <w:rsid w:val="006C7DD7"/>
    <w:rsid w:val="006E1AD2"/>
    <w:rsid w:val="006F120F"/>
    <w:rsid w:val="006F4798"/>
    <w:rsid w:val="006F6FAE"/>
    <w:rsid w:val="00701A19"/>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39F3"/>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06FB"/>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77272"/>
    <w:rsid w:val="00980E16"/>
    <w:rsid w:val="009877EC"/>
    <w:rsid w:val="00996EE0"/>
    <w:rsid w:val="009A0451"/>
    <w:rsid w:val="009C485C"/>
    <w:rsid w:val="009E4B6A"/>
    <w:rsid w:val="009E64D3"/>
    <w:rsid w:val="009F1AEF"/>
    <w:rsid w:val="009F7256"/>
    <w:rsid w:val="009F74BE"/>
    <w:rsid w:val="009F7A02"/>
    <w:rsid w:val="00A24179"/>
    <w:rsid w:val="00A24C12"/>
    <w:rsid w:val="00A35C96"/>
    <w:rsid w:val="00A4532D"/>
    <w:rsid w:val="00A51128"/>
    <w:rsid w:val="00A55506"/>
    <w:rsid w:val="00A66E07"/>
    <w:rsid w:val="00A730CF"/>
    <w:rsid w:val="00A84D28"/>
    <w:rsid w:val="00A87B57"/>
    <w:rsid w:val="00AA2B93"/>
    <w:rsid w:val="00AA3294"/>
    <w:rsid w:val="00AA3CD2"/>
    <w:rsid w:val="00AB48EA"/>
    <w:rsid w:val="00AB7DCD"/>
    <w:rsid w:val="00AC4955"/>
    <w:rsid w:val="00AC7304"/>
    <w:rsid w:val="00AC7EAE"/>
    <w:rsid w:val="00AD5F25"/>
    <w:rsid w:val="00AE74BC"/>
    <w:rsid w:val="00AE7962"/>
    <w:rsid w:val="00AF4ACF"/>
    <w:rsid w:val="00B04684"/>
    <w:rsid w:val="00B1045E"/>
    <w:rsid w:val="00B11587"/>
    <w:rsid w:val="00B12C75"/>
    <w:rsid w:val="00B264EC"/>
    <w:rsid w:val="00B415B7"/>
    <w:rsid w:val="00B4488C"/>
    <w:rsid w:val="00B44CAC"/>
    <w:rsid w:val="00B5001C"/>
    <w:rsid w:val="00B525A7"/>
    <w:rsid w:val="00B5767C"/>
    <w:rsid w:val="00B57CB4"/>
    <w:rsid w:val="00B609BF"/>
    <w:rsid w:val="00B6713A"/>
    <w:rsid w:val="00B77115"/>
    <w:rsid w:val="00B83637"/>
    <w:rsid w:val="00B87340"/>
    <w:rsid w:val="00B91611"/>
    <w:rsid w:val="00B937FF"/>
    <w:rsid w:val="00B9382B"/>
    <w:rsid w:val="00B9600C"/>
    <w:rsid w:val="00BB4A1A"/>
    <w:rsid w:val="00BB74FB"/>
    <w:rsid w:val="00BC075B"/>
    <w:rsid w:val="00BC3096"/>
    <w:rsid w:val="00BD557C"/>
    <w:rsid w:val="00BF54C7"/>
    <w:rsid w:val="00C01B5F"/>
    <w:rsid w:val="00C06FB4"/>
    <w:rsid w:val="00C07301"/>
    <w:rsid w:val="00C10777"/>
    <w:rsid w:val="00C1139F"/>
    <w:rsid w:val="00C1755D"/>
    <w:rsid w:val="00C4460B"/>
    <w:rsid w:val="00C560BF"/>
    <w:rsid w:val="00C62F8A"/>
    <w:rsid w:val="00C765FF"/>
    <w:rsid w:val="00C822DF"/>
    <w:rsid w:val="00C90EDB"/>
    <w:rsid w:val="00C95001"/>
    <w:rsid w:val="00C952C8"/>
    <w:rsid w:val="00C9727D"/>
    <w:rsid w:val="00CA2880"/>
    <w:rsid w:val="00CB1C7B"/>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2BC9"/>
    <w:rsid w:val="00E33026"/>
    <w:rsid w:val="00E40BDA"/>
    <w:rsid w:val="00E459D1"/>
    <w:rsid w:val="00E503B9"/>
    <w:rsid w:val="00E6685F"/>
    <w:rsid w:val="00E7187D"/>
    <w:rsid w:val="00E768AE"/>
    <w:rsid w:val="00E7712F"/>
    <w:rsid w:val="00E7741B"/>
    <w:rsid w:val="00E86BCC"/>
    <w:rsid w:val="00E94FE5"/>
    <w:rsid w:val="00E96D3C"/>
    <w:rsid w:val="00EA6013"/>
    <w:rsid w:val="00EA6ACC"/>
    <w:rsid w:val="00EB285D"/>
    <w:rsid w:val="00EC3EAD"/>
    <w:rsid w:val="00EC5033"/>
    <w:rsid w:val="00EC5729"/>
    <w:rsid w:val="00EC583C"/>
    <w:rsid w:val="00EE1910"/>
    <w:rsid w:val="00EE1EE6"/>
    <w:rsid w:val="00EF20EC"/>
    <w:rsid w:val="00F0026A"/>
    <w:rsid w:val="00F11353"/>
    <w:rsid w:val="00F22030"/>
    <w:rsid w:val="00F3059E"/>
    <w:rsid w:val="00F3081B"/>
    <w:rsid w:val="00F30A67"/>
    <w:rsid w:val="00F3103C"/>
    <w:rsid w:val="00F31C11"/>
    <w:rsid w:val="00F343CD"/>
    <w:rsid w:val="00F47828"/>
    <w:rsid w:val="00F5215D"/>
    <w:rsid w:val="00F64802"/>
    <w:rsid w:val="00F73E3F"/>
    <w:rsid w:val="00F83151"/>
    <w:rsid w:val="00FA33F6"/>
    <w:rsid w:val="00FB0901"/>
    <w:rsid w:val="00FB312D"/>
    <w:rsid w:val="00FC02CD"/>
    <w:rsid w:val="00FC246C"/>
    <w:rsid w:val="00FD1BE9"/>
    <w:rsid w:val="00FD3CD9"/>
    <w:rsid w:val="00FE04A1"/>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B79AA"/>
  <w15:docId w15:val="{9715DD2F-6244-4888-9A0B-320DBC73E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Heading1">
    <w:name w:val="heading 1"/>
    <w:basedOn w:val="Normal"/>
    <w:next w:val="Normal"/>
    <w:link w:val="Heading1Char"/>
    <w:uiPriority w:val="9"/>
    <w:qFormat/>
    <w:rsid w:val="00C90EDB"/>
    <w:pPr>
      <w:keepNext/>
      <w:keepLines/>
      <w:spacing w:before="240" w:after="0"/>
      <w:jc w:val="center"/>
      <w:outlineLvl w:val="0"/>
    </w:pPr>
    <w:rPr>
      <w:rFonts w:ascii="Georgia" w:eastAsiaTheme="majorEastAsia" w:hAnsi="Georgia" w:cstheme="majorBidi"/>
      <w:b/>
      <w:sz w:val="24"/>
      <w:szCs w:val="32"/>
      <w:lang w:val="ro-MD"/>
    </w:rPr>
  </w:style>
  <w:style w:type="paragraph" w:styleId="Heading2">
    <w:name w:val="heading 2"/>
    <w:basedOn w:val="Normal"/>
    <w:next w:val="Normal"/>
    <w:link w:val="Heading2Char"/>
    <w:uiPriority w:val="9"/>
    <w:unhideWhenUsed/>
    <w:qFormat/>
    <w:rsid w:val="00C90EDB"/>
    <w:pPr>
      <w:keepNext/>
      <w:keepLines/>
      <w:spacing w:before="40" w:after="0"/>
      <w:jc w:val="both"/>
      <w:outlineLvl w:val="1"/>
    </w:pPr>
    <w:rPr>
      <w:rFonts w:ascii="Georgia" w:eastAsiaTheme="majorEastAsia" w:hAnsi="Georgia" w:cstheme="majorBidi"/>
      <w:b/>
      <w:sz w:val="24"/>
      <w:szCs w:val="26"/>
      <w:lang w:val="ro-MD"/>
    </w:rPr>
  </w:style>
  <w:style w:type="paragraph" w:styleId="Heading3">
    <w:name w:val="heading 3"/>
    <w:basedOn w:val="Normal"/>
    <w:next w:val="Normal"/>
    <w:link w:val="Heading3Char"/>
    <w:uiPriority w:val="9"/>
    <w:semiHidden/>
    <w:unhideWhenUsed/>
    <w:qFormat/>
    <w:rsid w:val="00C90EDB"/>
    <w:pPr>
      <w:keepNext/>
      <w:keepLines/>
      <w:spacing w:before="40" w:after="0"/>
      <w:jc w:val="both"/>
      <w:outlineLvl w:val="2"/>
    </w:pPr>
    <w:rPr>
      <w:rFonts w:asciiTheme="majorHAnsi" w:eastAsiaTheme="majorEastAsia" w:hAnsiTheme="majorHAnsi" w:cstheme="majorBidi"/>
      <w:color w:val="1F4D78" w:themeColor="accent1" w:themeShade="7F"/>
      <w:sz w:val="24"/>
      <w:szCs w:val="24"/>
      <w:lang w:val="ro-MD"/>
    </w:rPr>
  </w:style>
  <w:style w:type="paragraph" w:styleId="Heading4">
    <w:name w:val="heading 4"/>
    <w:basedOn w:val="Normal"/>
    <w:link w:val="Heading4Cha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2295B"/>
    <w:rPr>
      <w:color w:val="0563C1" w:themeColor="hyperlink"/>
      <w:u w:val="single"/>
    </w:rPr>
  </w:style>
  <w:style w:type="character" w:customStyle="1" w:styleId="docbody1">
    <w:name w:val="docbody1"/>
    <w:rsid w:val="0082295B"/>
  </w:style>
  <w:style w:type="paragraph" w:styleId="ListParagraph">
    <w:name w:val="List Paragraph"/>
    <w:basedOn w:val="Normal"/>
    <w:uiPriority w:val="34"/>
    <w:qFormat/>
    <w:rsid w:val="0082295B"/>
    <w:pPr>
      <w:ind w:left="720"/>
      <w:contextualSpacing/>
    </w:pPr>
  </w:style>
  <w:style w:type="paragraph" w:styleId="FootnoteText">
    <w:name w:val="footnote text"/>
    <w:basedOn w:val="Normal"/>
    <w:link w:val="FootnoteTextChar1"/>
    <w:uiPriority w:val="99"/>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FootnoteTextChar1">
    <w:name w:val="Footnote Text Char1"/>
    <w:basedOn w:val="DefaultParagraphFont"/>
    <w:link w:val="FootnoteText"/>
    <w:uiPriority w:val="99"/>
    <w:rsid w:val="0082295B"/>
    <w:rPr>
      <w:sz w:val="20"/>
      <w:szCs w:val="20"/>
      <w:lang w:val="ru-RU"/>
    </w:rPr>
  </w:style>
  <w:style w:type="character" w:styleId="FootnoteReference">
    <w:name w:val="footnote reference"/>
    <w:basedOn w:val="DefaultParagraphFont"/>
    <w:uiPriority w:val="99"/>
    <w:unhideWhenUsed/>
    <w:rsid w:val="0082295B"/>
    <w:rPr>
      <w:vertAlign w:val="superscript"/>
    </w:rPr>
  </w:style>
  <w:style w:type="paragraph" w:styleId="Header">
    <w:name w:val="header"/>
    <w:basedOn w:val="Normal"/>
    <w:link w:val="HeaderChar"/>
    <w:uiPriority w:val="99"/>
    <w:unhideWhenUsed/>
    <w:rsid w:val="0082295B"/>
    <w:pPr>
      <w:tabs>
        <w:tab w:val="center" w:pos="4677"/>
        <w:tab w:val="right" w:pos="9355"/>
      </w:tabs>
      <w:spacing w:after="0" w:line="240" w:lineRule="auto"/>
    </w:pPr>
  </w:style>
  <w:style w:type="character" w:customStyle="1" w:styleId="HeaderChar">
    <w:name w:val="Header Char"/>
    <w:basedOn w:val="DefaultParagraphFont"/>
    <w:link w:val="Header"/>
    <w:uiPriority w:val="99"/>
    <w:rsid w:val="0082295B"/>
    <w:rPr>
      <w:rFonts w:ascii="Calibri" w:eastAsia="Calibri" w:hAnsi="Calibri" w:cs="Times New Roman"/>
      <w:lang w:val="en-US"/>
    </w:rPr>
  </w:style>
  <w:style w:type="paragraph" w:styleId="Footer">
    <w:name w:val="footer"/>
    <w:basedOn w:val="Normal"/>
    <w:link w:val="FooterChar"/>
    <w:uiPriority w:val="99"/>
    <w:unhideWhenUsed/>
    <w:rsid w:val="0082295B"/>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295B"/>
    <w:rPr>
      <w:rFonts w:ascii="Calibri" w:eastAsia="Calibri" w:hAnsi="Calibri" w:cs="Times New Roman"/>
      <w:lang w:val="en-US"/>
    </w:rPr>
  </w:style>
  <w:style w:type="character" w:customStyle="1" w:styleId="a">
    <w:name w:val="Основной текст_"/>
    <w:basedOn w:val="DefaultParagraphFon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BalloonText">
    <w:name w:val="Balloon Text"/>
    <w:basedOn w:val="Normal"/>
    <w:link w:val="BalloonTextChar1"/>
    <w:unhideWhenUsed/>
    <w:rsid w:val="00AB7DCD"/>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Heading4Char">
    <w:name w:val="Heading 4 Char"/>
    <w:basedOn w:val="DefaultParagraphFont"/>
    <w:link w:val="Heading4"/>
    <w:uiPriority w:val="9"/>
    <w:rsid w:val="00092E07"/>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092E07"/>
    <w:rPr>
      <w:b/>
      <w:bCs/>
    </w:rPr>
  </w:style>
  <w:style w:type="table" w:styleId="TableGrid">
    <w:name w:val="Table Grid"/>
    <w:basedOn w:val="Table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90EDB"/>
    <w:rPr>
      <w:rFonts w:ascii="Georgia" w:eastAsiaTheme="majorEastAsia" w:hAnsi="Georgia" w:cstheme="majorBidi"/>
      <w:b/>
      <w:sz w:val="24"/>
      <w:szCs w:val="32"/>
      <w:lang w:val="ro-MD"/>
    </w:rPr>
  </w:style>
  <w:style w:type="character" w:customStyle="1" w:styleId="Heading2Char">
    <w:name w:val="Heading 2 Char"/>
    <w:basedOn w:val="DefaultParagraphFont"/>
    <w:link w:val="Heading2"/>
    <w:uiPriority w:val="9"/>
    <w:rsid w:val="00C90EDB"/>
    <w:rPr>
      <w:rFonts w:ascii="Georgia" w:eastAsiaTheme="majorEastAsia" w:hAnsi="Georgia" w:cstheme="majorBidi"/>
      <w:b/>
      <w:sz w:val="24"/>
      <w:szCs w:val="26"/>
      <w:lang w:val="ro-MD"/>
    </w:rPr>
  </w:style>
  <w:style w:type="character" w:customStyle="1" w:styleId="Heading3Char">
    <w:name w:val="Heading 3 Char"/>
    <w:basedOn w:val="DefaultParagraphFont"/>
    <w:link w:val="Heading3"/>
    <w:uiPriority w:val="9"/>
    <w:semiHidden/>
    <w:rsid w:val="00C90EDB"/>
    <w:rPr>
      <w:rFonts w:asciiTheme="majorHAnsi" w:eastAsiaTheme="majorEastAsia" w:hAnsiTheme="majorHAnsi" w:cstheme="majorBidi"/>
      <w:color w:val="1F4D78" w:themeColor="accent1" w:themeShade="7F"/>
      <w:sz w:val="24"/>
      <w:szCs w:val="24"/>
      <w:lang w:val="ro-MD"/>
    </w:rPr>
  </w:style>
  <w:style w:type="paragraph" w:customStyle="1" w:styleId="TitluG1">
    <w:name w:val="Titlu_G1"/>
    <w:basedOn w:val="Heading"/>
    <w:link w:val="TitluG1Caracter"/>
    <w:autoRedefine/>
    <w:qFormat/>
    <w:rsid w:val="00C90EDB"/>
    <w:pPr>
      <w:spacing w:before="120" w:after="0" w:line="22" w:lineRule="atLeast"/>
    </w:pPr>
    <w:rPr>
      <w:rFonts w:ascii="Georgia" w:hAnsi="Georgia" w:cs="Tahoma"/>
      <w:b/>
      <w:color w:val="002060"/>
      <w:sz w:val="20"/>
      <w:lang w:val="ro-RO"/>
    </w:rPr>
  </w:style>
  <w:style w:type="character" w:customStyle="1" w:styleId="TitluG1Caracter">
    <w:name w:val="Titlu_G1 Caracter"/>
    <w:basedOn w:val="DefaultParagraphFont"/>
    <w:link w:val="TitluG1"/>
    <w:rsid w:val="00C90EDB"/>
    <w:rPr>
      <w:rFonts w:ascii="Georgia" w:eastAsia="Microsoft YaHei" w:hAnsi="Georgia" w:cs="Tahoma"/>
      <w:b/>
      <w:color w:val="002060"/>
      <w:kern w:val="1"/>
      <w:sz w:val="20"/>
      <w:szCs w:val="28"/>
      <w:lang w:eastAsia="ar-SA"/>
    </w:rPr>
  </w:style>
  <w:style w:type="paragraph" w:customStyle="1" w:styleId="TitluG2">
    <w:name w:val="Titlu_G2"/>
    <w:basedOn w:val="Normal"/>
    <w:link w:val="TitluG2Caracter"/>
    <w:qFormat/>
    <w:rsid w:val="00C90EDB"/>
    <w:pPr>
      <w:spacing w:after="0" w:line="22" w:lineRule="atLeast"/>
      <w:jc w:val="both"/>
    </w:pPr>
    <w:rPr>
      <w:rFonts w:ascii="Georgia" w:eastAsiaTheme="minorHAnsi" w:hAnsi="Georgia"/>
      <w:b/>
      <w:sz w:val="20"/>
      <w:szCs w:val="20"/>
      <w:lang w:val="ro-MD"/>
    </w:rPr>
  </w:style>
  <w:style w:type="character" w:customStyle="1" w:styleId="TitluG2Caracter">
    <w:name w:val="Titlu_G2 Caracter"/>
    <w:basedOn w:val="DefaultParagraphFont"/>
    <w:link w:val="TitluG2"/>
    <w:rsid w:val="00C90EDB"/>
    <w:rPr>
      <w:rFonts w:ascii="Georgia" w:hAnsi="Georgia" w:cs="Times New Roman"/>
      <w:b/>
      <w:sz w:val="20"/>
      <w:szCs w:val="20"/>
      <w:lang w:val="ro-MD"/>
    </w:rPr>
  </w:style>
  <w:style w:type="paragraph" w:styleId="TOC1">
    <w:name w:val="toc 1"/>
    <w:basedOn w:val="Normal"/>
    <w:next w:val="Normal"/>
    <w:autoRedefine/>
    <w:uiPriority w:val="39"/>
    <w:unhideWhenUsed/>
    <w:rsid w:val="00C90EDB"/>
    <w:pPr>
      <w:spacing w:after="100"/>
      <w:jc w:val="both"/>
    </w:pPr>
    <w:rPr>
      <w:rFonts w:ascii="Georgia" w:eastAsiaTheme="minorHAnsi" w:hAnsi="Georgia"/>
      <w:sz w:val="24"/>
      <w:szCs w:val="20"/>
      <w:lang w:val="ro-MD"/>
    </w:rPr>
  </w:style>
  <w:style w:type="character" w:customStyle="1" w:styleId="MSGENFONTSTYLENAMETEMPLATEROLENUMBERMSGENFONTSTYLENAMEBYROLETEXT15">
    <w:name w:val="MSG_EN_FONT_STYLE_NAME_TEMPLATE_ROLE_NUMBER MSG_EN_FONT_STYLE_NAME_BY_ROLE_TEXT 15_"/>
    <w:basedOn w:val="DefaultParagraphFont"/>
    <w:rsid w:val="00C90EDB"/>
    <w:rPr>
      <w:rFonts w:ascii="Arial" w:eastAsia="Arial" w:hAnsi="Arial" w:cs="Arial"/>
      <w:sz w:val="22"/>
    </w:rPr>
  </w:style>
  <w:style w:type="character" w:customStyle="1" w:styleId="FootnoteTextChar">
    <w:name w:val="Footnote Text Char"/>
    <w:basedOn w:val="DefaultParagraphFont"/>
    <w:uiPriority w:val="99"/>
    <w:rsid w:val="00C90EDB"/>
    <w:rPr>
      <w:rFonts w:ascii="Calibri" w:eastAsia="Times New Roman" w:hAnsi="Calibri" w:cs="Times New Roman"/>
      <w:sz w:val="20"/>
      <w:szCs w:val="20"/>
    </w:rPr>
  </w:style>
  <w:style w:type="character" w:customStyle="1" w:styleId="FootnoteReference1">
    <w:name w:val="Footnote Reference1"/>
    <w:rsid w:val="00C90EDB"/>
    <w:rPr>
      <w:vertAlign w:val="superscript"/>
    </w:rPr>
  </w:style>
  <w:style w:type="character" w:customStyle="1" w:styleId="CommentTextChar">
    <w:name w:val="Comment Text Char"/>
    <w:basedOn w:val="DefaultParagraphFont"/>
    <w:rsid w:val="00C90EDB"/>
    <w:rPr>
      <w:sz w:val="20"/>
      <w:szCs w:val="20"/>
    </w:rPr>
  </w:style>
  <w:style w:type="character" w:customStyle="1" w:styleId="CommentReference1">
    <w:name w:val="Comment Reference1"/>
    <w:basedOn w:val="DefaultParagraphFont"/>
    <w:rsid w:val="00C90EDB"/>
    <w:rPr>
      <w:sz w:val="16"/>
      <w:szCs w:val="16"/>
    </w:rPr>
  </w:style>
  <w:style w:type="character" w:customStyle="1" w:styleId="BalloonTextChar">
    <w:name w:val="Balloon Text Char"/>
    <w:basedOn w:val="DefaultParagraphFont"/>
    <w:rsid w:val="00C90EDB"/>
    <w:rPr>
      <w:rFonts w:ascii="Segoe UI" w:hAnsi="Segoe UI" w:cs="Segoe UI"/>
      <w:sz w:val="18"/>
      <w:szCs w:val="18"/>
    </w:rPr>
  </w:style>
  <w:style w:type="character" w:customStyle="1" w:styleId="CommentSubjectChar">
    <w:name w:val="Comment Subject Char"/>
    <w:basedOn w:val="CommentTextChar"/>
    <w:rsid w:val="00C90EDB"/>
    <w:rPr>
      <w:b/>
      <w:bCs/>
      <w:sz w:val="20"/>
      <w:szCs w:val="20"/>
    </w:rPr>
  </w:style>
  <w:style w:type="character" w:customStyle="1" w:styleId="MSGENFONTSTYLENAMETEMPLATEROLENUMBERMSGENFONTSTYLENAMEBYROLETEXT2">
    <w:name w:val="MSG_EN_FONT_STYLE_NAME_TEMPLATE_ROLE_NUMBER MSG_EN_FONT_STYLE_NAME_BY_ROLE_TEXT 2_"/>
    <w:basedOn w:val="DefaultParagraphFont"/>
    <w:rsid w:val="00C90EDB"/>
    <w:rPr>
      <w:rFonts w:ascii="Arial" w:eastAsia="Arial" w:hAnsi="Arial" w:cs="Arial"/>
      <w:sz w:val="22"/>
    </w:rPr>
  </w:style>
  <w:style w:type="character" w:customStyle="1" w:styleId="hps">
    <w:name w:val="hps"/>
    <w:basedOn w:val="DefaultParagraphFont"/>
    <w:rsid w:val="00C90EDB"/>
  </w:style>
  <w:style w:type="character" w:customStyle="1" w:styleId="shorttext">
    <w:name w:val="short_text"/>
    <w:basedOn w:val="DefaultParagraphFont"/>
    <w:rsid w:val="00C90EDB"/>
  </w:style>
  <w:style w:type="character" w:customStyle="1" w:styleId="atn">
    <w:name w:val="atn"/>
    <w:basedOn w:val="DefaultParagraphFont"/>
    <w:rsid w:val="00C90EDB"/>
  </w:style>
  <w:style w:type="character" w:customStyle="1" w:styleId="ListLabel1">
    <w:name w:val="ListLabel 1"/>
    <w:rsid w:val="00C90EDB"/>
    <w:rPr>
      <w:rFonts w:cs="Calibri"/>
    </w:rPr>
  </w:style>
  <w:style w:type="character" w:customStyle="1" w:styleId="ListLabel2">
    <w:name w:val="ListLabel 2"/>
    <w:rsid w:val="00C90EDB"/>
    <w:rPr>
      <w:rFonts w:cs="Courier New"/>
    </w:rPr>
  </w:style>
  <w:style w:type="character" w:customStyle="1" w:styleId="FootnoteCharacters">
    <w:name w:val="Footnote Characters"/>
    <w:rsid w:val="00C90EDB"/>
  </w:style>
  <w:style w:type="character" w:styleId="EndnoteReference">
    <w:name w:val="endnote reference"/>
    <w:rsid w:val="00C90EDB"/>
    <w:rPr>
      <w:vertAlign w:val="superscript"/>
    </w:rPr>
  </w:style>
  <w:style w:type="character" w:customStyle="1" w:styleId="EndnoteCharacters">
    <w:name w:val="Endnote Characters"/>
    <w:rsid w:val="00C90EDB"/>
  </w:style>
  <w:style w:type="paragraph" w:customStyle="1" w:styleId="Heading">
    <w:name w:val="Heading"/>
    <w:basedOn w:val="Normal"/>
    <w:next w:val="BodyText"/>
    <w:rsid w:val="00C90EDB"/>
    <w:pPr>
      <w:keepNext/>
      <w:suppressAutoHyphens/>
      <w:spacing w:before="240" w:after="120" w:line="240" w:lineRule="auto"/>
    </w:pPr>
    <w:rPr>
      <w:rFonts w:ascii="Arial" w:eastAsia="Microsoft YaHei" w:hAnsi="Arial" w:cs="Mangal"/>
      <w:kern w:val="1"/>
      <w:sz w:val="28"/>
      <w:szCs w:val="28"/>
      <w:lang w:val="ro-MD" w:eastAsia="ar-SA"/>
    </w:rPr>
  </w:style>
  <w:style w:type="paragraph" w:styleId="BodyText">
    <w:name w:val="Body Text"/>
    <w:basedOn w:val="Normal"/>
    <w:link w:val="BodyTextChar"/>
    <w:rsid w:val="00C90EDB"/>
    <w:pPr>
      <w:suppressAutoHyphens/>
      <w:spacing w:after="120" w:line="240" w:lineRule="auto"/>
    </w:pPr>
    <w:rPr>
      <w:rFonts w:ascii="Tahoma" w:eastAsia="SimSun" w:hAnsi="Tahoma" w:cs="Calibri"/>
      <w:kern w:val="1"/>
      <w:sz w:val="24"/>
      <w:lang w:val="ro-MD" w:eastAsia="ar-SA"/>
    </w:rPr>
  </w:style>
  <w:style w:type="character" w:customStyle="1" w:styleId="BodyTextChar">
    <w:name w:val="Body Text Char"/>
    <w:basedOn w:val="DefaultParagraphFont"/>
    <w:link w:val="BodyText"/>
    <w:rsid w:val="00C90EDB"/>
    <w:rPr>
      <w:rFonts w:ascii="Tahoma" w:eastAsia="SimSun" w:hAnsi="Tahoma" w:cs="Calibri"/>
      <w:kern w:val="1"/>
      <w:sz w:val="24"/>
      <w:lang w:val="ro-MD" w:eastAsia="ar-SA"/>
    </w:rPr>
  </w:style>
  <w:style w:type="paragraph" w:styleId="List">
    <w:name w:val="List"/>
    <w:basedOn w:val="BodyText"/>
    <w:rsid w:val="00C90EDB"/>
    <w:rPr>
      <w:rFonts w:cs="Mangal"/>
    </w:rPr>
  </w:style>
  <w:style w:type="paragraph" w:styleId="Caption">
    <w:name w:val="caption"/>
    <w:basedOn w:val="Normal"/>
    <w:qFormat/>
    <w:rsid w:val="00C90EDB"/>
    <w:pPr>
      <w:suppressLineNumbers/>
      <w:suppressAutoHyphens/>
      <w:spacing w:before="120" w:after="120" w:line="240" w:lineRule="auto"/>
    </w:pPr>
    <w:rPr>
      <w:rFonts w:ascii="Tahoma" w:eastAsia="SimSun" w:hAnsi="Tahoma" w:cs="Mangal"/>
      <w:i/>
      <w:iCs/>
      <w:kern w:val="1"/>
      <w:sz w:val="24"/>
      <w:szCs w:val="24"/>
      <w:lang w:val="ro-MD" w:eastAsia="ar-SA"/>
    </w:rPr>
  </w:style>
  <w:style w:type="paragraph" w:customStyle="1" w:styleId="Index">
    <w:name w:val="Index"/>
    <w:basedOn w:val="Normal"/>
    <w:rsid w:val="00C90EDB"/>
    <w:pPr>
      <w:suppressLineNumbers/>
      <w:suppressAutoHyphens/>
      <w:spacing w:after="120" w:line="240" w:lineRule="auto"/>
    </w:pPr>
    <w:rPr>
      <w:rFonts w:ascii="Tahoma" w:eastAsia="SimSun" w:hAnsi="Tahoma" w:cs="Mangal"/>
      <w:kern w:val="1"/>
      <w:sz w:val="24"/>
      <w:lang w:val="ro-MD" w:eastAsia="ar-SA"/>
    </w:rPr>
  </w:style>
  <w:style w:type="paragraph" w:customStyle="1" w:styleId="MSGENFONTSTYLENAMETEMPLATEROLENUMBERMSGENFONTSTYLENAMEBYROLETEXT150">
    <w:name w:val="MSG_EN_FONT_STYLE_NAME_TEMPLATE_ROLE_NUMBER MSG_EN_FONT_STYLE_NAME_BY_ROLE_TEXT 15"/>
    <w:basedOn w:val="Normal"/>
    <w:rsid w:val="00C90EDB"/>
    <w:pPr>
      <w:widowControl w:val="0"/>
      <w:shd w:val="clear" w:color="auto" w:fill="FFFFFF"/>
      <w:suppressAutoHyphens/>
      <w:spacing w:after="260" w:line="246" w:lineRule="exact"/>
      <w:jc w:val="both"/>
    </w:pPr>
    <w:rPr>
      <w:rFonts w:ascii="Arial" w:eastAsia="Arial" w:hAnsi="Arial" w:cs="Arial"/>
      <w:kern w:val="1"/>
      <w:lang w:val="ro-MD" w:eastAsia="ar-SA"/>
    </w:rPr>
  </w:style>
  <w:style w:type="paragraph" w:customStyle="1" w:styleId="FootnoteText1">
    <w:name w:val="Footnote Text1"/>
    <w:basedOn w:val="Normal"/>
    <w:rsid w:val="00C90EDB"/>
    <w:pPr>
      <w:suppressAutoHyphens/>
      <w:spacing w:after="0" w:line="240" w:lineRule="auto"/>
    </w:pPr>
    <w:rPr>
      <w:rFonts w:eastAsia="Times New Roman"/>
      <w:kern w:val="1"/>
      <w:sz w:val="20"/>
      <w:szCs w:val="20"/>
      <w:lang w:val="ro-MD" w:eastAsia="ar-SA"/>
    </w:rPr>
  </w:style>
  <w:style w:type="paragraph" w:customStyle="1" w:styleId="CommentText1">
    <w:name w:val="Comment Text1"/>
    <w:basedOn w:val="Normal"/>
    <w:rsid w:val="00C90EDB"/>
    <w:pPr>
      <w:suppressAutoHyphens/>
      <w:spacing w:after="120" w:line="240" w:lineRule="auto"/>
    </w:pPr>
    <w:rPr>
      <w:rFonts w:ascii="Tahoma" w:eastAsia="SimSun" w:hAnsi="Tahoma" w:cs="Calibri"/>
      <w:kern w:val="1"/>
      <w:sz w:val="20"/>
      <w:szCs w:val="20"/>
      <w:lang w:val="ro-MD" w:eastAsia="ar-SA"/>
    </w:rPr>
  </w:style>
  <w:style w:type="paragraph" w:customStyle="1" w:styleId="CommentSubject1">
    <w:name w:val="Comment Subject1"/>
    <w:basedOn w:val="CommentText1"/>
    <w:rsid w:val="00C90EDB"/>
    <w:rPr>
      <w:b/>
      <w:bCs/>
    </w:rPr>
  </w:style>
  <w:style w:type="paragraph" w:customStyle="1" w:styleId="MSGENFONTSTYLENAMETEMPLATEROLENUMBERMSGENFONTSTYLENAMEBYROLETEXT20">
    <w:name w:val="MSG_EN_FONT_STYLE_NAME_TEMPLATE_ROLE_NUMBER MSG_EN_FONT_STYLE_NAME_BY_ROLE_TEXT 2"/>
    <w:basedOn w:val="Normal"/>
    <w:rsid w:val="00C90EDB"/>
    <w:pPr>
      <w:widowControl w:val="0"/>
      <w:shd w:val="clear" w:color="auto" w:fill="FFFFFF"/>
      <w:suppressAutoHyphens/>
      <w:spacing w:after="0" w:line="274" w:lineRule="exact"/>
      <w:ind w:hanging="340"/>
      <w:jc w:val="both"/>
    </w:pPr>
    <w:rPr>
      <w:rFonts w:ascii="Arial" w:eastAsia="Arial" w:hAnsi="Arial" w:cs="Arial"/>
      <w:kern w:val="1"/>
      <w:lang w:val="ro-MD" w:eastAsia="ar-SA"/>
    </w:rPr>
  </w:style>
  <w:style w:type="table" w:customStyle="1" w:styleId="TableGrid2">
    <w:name w:val="Table Grid2"/>
    <w:basedOn w:val="TableNormal"/>
    <w:next w:val="TableGrid"/>
    <w:uiPriority w:val="59"/>
    <w:rsid w:val="00C90EDB"/>
    <w:pPr>
      <w:spacing w:after="0" w:line="240" w:lineRule="auto"/>
    </w:pPr>
    <w:rPr>
      <w:rFonts w:ascii="Tahoma" w:hAnsi="Tahoma" w:cs="Tahoma"/>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90ED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90EDB"/>
    <w:rPr>
      <w:rFonts w:eastAsiaTheme="minorEastAsia"/>
      <w:lang w:val="en-US"/>
    </w:rPr>
  </w:style>
  <w:style w:type="paragraph" w:customStyle="1" w:styleId="Normal1">
    <w:name w:val="Normal1"/>
    <w:rsid w:val="00C90EDB"/>
    <w:pPr>
      <w:widowControl w:val="0"/>
      <w:spacing w:after="200" w:line="276" w:lineRule="auto"/>
      <w:jc w:val="both"/>
    </w:pPr>
    <w:rPr>
      <w:rFonts w:ascii="Times New Roman" w:eastAsia="Times New Roman" w:hAnsi="Times New Roman" w:cs="Times New Roman"/>
      <w:color w:val="000000"/>
      <w:sz w:val="28"/>
      <w:lang w:val="en-US"/>
    </w:rPr>
  </w:style>
  <w:style w:type="paragraph" w:styleId="TOC2">
    <w:name w:val="toc 2"/>
    <w:basedOn w:val="Normal"/>
    <w:next w:val="Normal"/>
    <w:autoRedefine/>
    <w:uiPriority w:val="39"/>
    <w:unhideWhenUsed/>
    <w:rsid w:val="00C90EDB"/>
    <w:pPr>
      <w:spacing w:after="100" w:line="276" w:lineRule="auto"/>
      <w:ind w:left="220"/>
    </w:pPr>
    <w:rPr>
      <w:rFonts w:eastAsia="Times New Roman"/>
      <w:lang w:val="ro-MD"/>
    </w:rPr>
  </w:style>
  <w:style w:type="character" w:customStyle="1" w:styleId="UnresolvedMention1">
    <w:name w:val="Unresolved Mention1"/>
    <w:basedOn w:val="DefaultParagraphFont"/>
    <w:uiPriority w:val="99"/>
    <w:semiHidden/>
    <w:unhideWhenUsed/>
    <w:rsid w:val="00C90EDB"/>
    <w:rPr>
      <w:color w:val="605E5C"/>
      <w:shd w:val="clear" w:color="auto" w:fill="E1DFDD"/>
    </w:rPr>
  </w:style>
  <w:style w:type="character" w:styleId="FollowedHyperlink">
    <w:name w:val="FollowedHyperlink"/>
    <w:basedOn w:val="DefaultParagraphFont"/>
    <w:uiPriority w:val="99"/>
    <w:semiHidden/>
    <w:unhideWhenUsed/>
    <w:rsid w:val="00C90EDB"/>
    <w:rPr>
      <w:color w:val="954F72" w:themeColor="followedHyperlink"/>
      <w:u w:val="single"/>
    </w:rPr>
  </w:style>
  <w:style w:type="character" w:styleId="IntenseReference">
    <w:name w:val="Intense Reference"/>
    <w:basedOn w:val="DefaultParagraphFont"/>
    <w:uiPriority w:val="32"/>
    <w:qFormat/>
    <w:rsid w:val="00C90EDB"/>
    <w:rPr>
      <w:b/>
      <w:bCs/>
      <w:smallCaps/>
      <w:color w:val="5B9BD5" w:themeColor="accent1"/>
      <w:spacing w:val="5"/>
    </w:rPr>
  </w:style>
  <w:style w:type="character" w:customStyle="1" w:styleId="MeniuneNerezolvat1">
    <w:name w:val="Mențiune Nerezolvat1"/>
    <w:basedOn w:val="DefaultParagraphFont"/>
    <w:uiPriority w:val="99"/>
    <w:semiHidden/>
    <w:unhideWhenUsed/>
    <w:rsid w:val="00C90EDB"/>
    <w:rPr>
      <w:color w:val="605E5C"/>
      <w:shd w:val="clear" w:color="auto" w:fill="E1DFDD"/>
    </w:rPr>
  </w:style>
  <w:style w:type="paragraph" w:customStyle="1" w:styleId="VS-DR">
    <w:name w:val="VS-DR"/>
    <w:basedOn w:val="Normal"/>
    <w:link w:val="VS-DRChar"/>
    <w:autoRedefine/>
    <w:qFormat/>
    <w:rsid w:val="00C90EDB"/>
    <w:pPr>
      <w:spacing w:after="0"/>
      <w:jc w:val="both"/>
    </w:pPr>
    <w:rPr>
      <w:rFonts w:ascii="Georgia" w:eastAsiaTheme="minorHAnsi" w:hAnsi="Georgia" w:cs="Tahoma"/>
      <w:b/>
      <w:bCs/>
      <w:caps/>
      <w:color w:val="002060"/>
      <w:kern w:val="22"/>
      <w:sz w:val="20"/>
      <w:szCs w:val="20"/>
      <w:lang w:val="ro-MD"/>
    </w:rPr>
  </w:style>
  <w:style w:type="paragraph" w:customStyle="1" w:styleId="VS-R">
    <w:name w:val="VS-R"/>
    <w:basedOn w:val="Normal"/>
    <w:link w:val="VS-RChar"/>
    <w:autoRedefine/>
    <w:qFormat/>
    <w:rsid w:val="00C90EDB"/>
    <w:pPr>
      <w:spacing w:after="0" w:line="240" w:lineRule="auto"/>
      <w:jc w:val="both"/>
    </w:pPr>
    <w:rPr>
      <w:rFonts w:ascii="Georgia" w:eastAsiaTheme="minorHAnsi" w:hAnsi="Georgia" w:cs="Tahoma"/>
      <w:b/>
      <w:bCs/>
      <w:color w:val="C00000"/>
      <w:sz w:val="20"/>
      <w:lang w:val="ro-RO"/>
    </w:rPr>
  </w:style>
  <w:style w:type="character" w:customStyle="1" w:styleId="VS-DRChar">
    <w:name w:val="VS-DR Char"/>
    <w:basedOn w:val="DefaultParagraphFont"/>
    <w:link w:val="VS-DR"/>
    <w:rsid w:val="00C90EDB"/>
    <w:rPr>
      <w:rFonts w:ascii="Georgia" w:hAnsi="Georgia" w:cs="Tahoma"/>
      <w:b/>
      <w:bCs/>
      <w:caps/>
      <w:color w:val="002060"/>
      <w:kern w:val="22"/>
      <w:sz w:val="20"/>
      <w:szCs w:val="20"/>
      <w:lang w:val="ro-MD"/>
    </w:rPr>
  </w:style>
  <w:style w:type="paragraph" w:styleId="TOCHeading">
    <w:name w:val="TOC Heading"/>
    <w:basedOn w:val="Heading1"/>
    <w:next w:val="Normal"/>
    <w:uiPriority w:val="39"/>
    <w:unhideWhenUsed/>
    <w:qFormat/>
    <w:rsid w:val="00C90EDB"/>
    <w:pPr>
      <w:jc w:val="left"/>
      <w:outlineLvl w:val="9"/>
    </w:pPr>
    <w:rPr>
      <w:rFonts w:asciiTheme="majorHAnsi" w:hAnsiTheme="majorHAnsi"/>
      <w:b w:val="0"/>
      <w:color w:val="2E74B5" w:themeColor="accent1" w:themeShade="BF"/>
      <w:sz w:val="32"/>
      <w:lang w:val="en-US"/>
    </w:rPr>
  </w:style>
  <w:style w:type="character" w:customStyle="1" w:styleId="VS-RChar">
    <w:name w:val="VS-R Char"/>
    <w:basedOn w:val="DefaultParagraphFont"/>
    <w:link w:val="VS-R"/>
    <w:rsid w:val="00C90EDB"/>
    <w:rPr>
      <w:rFonts w:ascii="Georgia" w:hAnsi="Georgia" w:cs="Tahoma"/>
      <w:b/>
      <w:bCs/>
      <w:color w:val="C00000"/>
      <w:sz w:val="20"/>
    </w:rPr>
  </w:style>
  <w:style w:type="paragraph" w:styleId="TOC3">
    <w:name w:val="toc 3"/>
    <w:basedOn w:val="Normal"/>
    <w:next w:val="Normal"/>
    <w:autoRedefine/>
    <w:uiPriority w:val="39"/>
    <w:unhideWhenUsed/>
    <w:rsid w:val="00C90EDB"/>
    <w:pPr>
      <w:spacing w:after="100"/>
      <w:ind w:left="440"/>
    </w:pPr>
    <w:rPr>
      <w:rFonts w:asciiTheme="minorHAnsi" w:eastAsiaTheme="minorEastAsia"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e.int/en/web/conventions/full-list?module=signatures-by-treaty&amp;treatynum=005" TargetMode="External"/><Relationship Id="rId13" Type="http://schemas.openxmlformats.org/officeDocument/2006/relationships/hyperlink" Target="https://ec.europa.eu/digital-agenda/sites/digital-agenda/files/final_report_09.pdf" TargetMode="External"/><Relationship Id="rId18" Type="http://schemas.openxmlformats.org/officeDocument/2006/relationships/hyperlink" Target="http://www.anrceti.md/files/filefield/Directiva%20serv%20universal%20rom.pdf" TargetMode="External"/><Relationship Id="rId3" Type="http://schemas.openxmlformats.org/officeDocument/2006/relationships/settings" Target="settings.xml"/><Relationship Id="rId21" Type="http://schemas.openxmlformats.org/officeDocument/2006/relationships/hyperlink" Target="http://soros.md/files/publications/documents/Pluralismul_intern_al_mass-media_din_RM_2014.pdf" TargetMode="External"/><Relationship Id="rId7" Type="http://schemas.openxmlformats.org/officeDocument/2006/relationships/footer" Target="footer1.xml"/><Relationship Id="rId12" Type="http://schemas.openxmlformats.org/officeDocument/2006/relationships/hyperlink" Target="http://ec.europa.eu/information_society/media_taskforce/doc/pluralism/pfr_report.pdf" TargetMode="External"/><Relationship Id="rId17" Type="http://schemas.openxmlformats.org/officeDocument/2006/relationships/hyperlink" Target="http://trm.md/files/docs/STE_132_Conventia_Eur_TT_reviz_ro.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oe.int/t/dghl/standardsetting/media/doc/translations/romanian/Rec(2000)007&amp;ExpMem_ro.pdf" TargetMode="External"/><Relationship Id="rId20" Type="http://schemas.openxmlformats.org/officeDocument/2006/relationships/hyperlink" Target="http://soros.md/files/publications/documents/Pluralismul%20extern%20al%20mass-mediei%20din%20RM.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c.europa.eu/information_society/media_taskforce/doc/pluralism/media_pluralism_swp_en.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mpf.eui.eu/mpm2022-results/" TargetMode="External"/><Relationship Id="rId23" Type="http://schemas.openxmlformats.org/officeDocument/2006/relationships/footer" Target="footer2.xml"/><Relationship Id="rId10" Type="http://schemas.openxmlformats.org/officeDocument/2006/relationships/hyperlink" Target="https://www.transparency.org/glossary/term/beneficial_ownership" TargetMode="External"/><Relationship Id="rId19" Type="http://schemas.openxmlformats.org/officeDocument/2006/relationships/hyperlink" Target="http://eur-lex.europa.eu/legal-content/RO/TXT/HTML/?uri=URISERV:am0005&amp;from=RO" TargetMode="External"/><Relationship Id="rId4" Type="http://schemas.openxmlformats.org/officeDocument/2006/relationships/webSettings" Target="webSettings.xml"/><Relationship Id="rId9" Type="http://schemas.openxmlformats.org/officeDocument/2006/relationships/hyperlink" Target="https://eur-lex.europa.eu/legal-content/RO/TXT/?uri=CELEX:52018DC0236" TargetMode="External"/><Relationship Id="rId14" Type="http://schemas.openxmlformats.org/officeDocument/2006/relationships/hyperlink" Target="http://cmpf.eui.eu/Documents/MPM2014-PolicyReport.pdf" TargetMode="External"/><Relationship Id="rId22" Type="http://schemas.openxmlformats.org/officeDocument/2006/relationships/hyperlink" Target="http://soros.md/files/publications/documents/Foaie_de_parcurs_PLURALISM_2014.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93</TotalTime>
  <Pages>51</Pages>
  <Words>27603</Words>
  <Characters>157342</Characters>
  <Application>Microsoft Office Word</Application>
  <DocSecurity>0</DocSecurity>
  <Lines>1311</Lines>
  <Paragraphs>369</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184576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Veronica Ciochină</cp:lastModifiedBy>
  <cp:revision>16</cp:revision>
  <cp:lastPrinted>2022-12-08T13:29:00Z</cp:lastPrinted>
  <dcterms:created xsi:type="dcterms:W3CDTF">2023-01-10T06:08:00Z</dcterms:created>
  <dcterms:modified xsi:type="dcterms:W3CDTF">2023-07-26T06:53:00Z</dcterms:modified>
</cp:coreProperties>
</file>